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45A9" w:rsidRDefault="000B45A9" w:rsidP="000B45A9">
      <w:pPr>
        <w:jc w:val="both"/>
        <w:rPr>
          <w:sz w:val="24"/>
        </w:rPr>
      </w:pPr>
      <w:bookmarkStart w:id="0" w:name="_Hlk171411084"/>
      <w:bookmarkEnd w:id="0"/>
      <w:r w:rsidRPr="00D51B91">
        <w:rPr>
          <w:rFonts w:ascii="Calibri" w:hAnsi="Calibri" w:cs="Calibri"/>
          <w:noProof/>
          <w:sz w:val="24"/>
          <w:szCs w:val="24"/>
        </w:rPr>
        <w:drawing>
          <wp:anchor distT="0" distB="0" distL="114300" distR="114300" simplePos="0" relativeHeight="251661312" behindDoc="1" locked="0" layoutInCell="1" allowOverlap="1" wp14:anchorId="750AACF7" wp14:editId="359A64CF">
            <wp:simplePos x="0" y="0"/>
            <wp:positionH relativeFrom="column">
              <wp:posOffset>5193665</wp:posOffset>
            </wp:positionH>
            <wp:positionV relativeFrom="paragraph">
              <wp:posOffset>-339090</wp:posOffset>
            </wp:positionV>
            <wp:extent cx="1209402" cy="1202387"/>
            <wp:effectExtent l="0" t="0" r="0" b="0"/>
            <wp:wrapNone/>
            <wp:docPr id="10" name="Grafik 10" descr="F:\LOGO\Gemeindewappen\Gemeindewappen Vektorgrafik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Gemeindewappen\Gemeindewappen Vektorgrafik_00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281" t="20631" r="9205" b="23721"/>
                    <a:stretch/>
                  </pic:blipFill>
                  <pic:spPr bwMode="auto">
                    <a:xfrm>
                      <a:off x="0" y="0"/>
                      <a:ext cx="1210815" cy="12037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659264" behindDoc="0" locked="0" layoutInCell="0" allowOverlap="1" wp14:anchorId="7F1A3462" wp14:editId="2B5895FA">
                <wp:simplePos x="0" y="0"/>
                <wp:positionH relativeFrom="column">
                  <wp:posOffset>1291590</wp:posOffset>
                </wp:positionH>
                <wp:positionV relativeFrom="paragraph">
                  <wp:posOffset>-31750</wp:posOffset>
                </wp:positionV>
                <wp:extent cx="3840480" cy="73152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5A9" w:rsidRDefault="000B45A9" w:rsidP="000B45A9">
                            <w:pPr>
                              <w:rPr>
                                <w:rFonts w:ascii="Arial" w:hAnsi="Arial"/>
                                <w:b/>
                                <w:sz w:val="24"/>
                              </w:rPr>
                            </w:pPr>
                          </w:p>
                          <w:p w:rsidR="000B45A9" w:rsidRPr="00BF6304" w:rsidRDefault="000B45A9" w:rsidP="000B45A9">
                            <w:pPr>
                              <w:pStyle w:val="berschrift3"/>
                              <w:jc w:val="center"/>
                              <w:rPr>
                                <w:rFonts w:ascii="MS UI Gothic" w:eastAsia="MS UI Gothic" w:hAnsi="MS UI Gothic"/>
                                <w:sz w:val="52"/>
                                <w:szCs w:val="52"/>
                              </w:rPr>
                            </w:pPr>
                            <w:r w:rsidRPr="00BF6304">
                              <w:rPr>
                                <w:rFonts w:ascii="MS UI Gothic" w:eastAsia="MS UI Gothic" w:hAnsi="MS UI Gothic"/>
                                <w:sz w:val="52"/>
                                <w:szCs w:val="52"/>
                              </w:rPr>
                              <w:t>GEMEINDE UND BÜRGER</w:t>
                            </w:r>
                          </w:p>
                          <w:p w:rsidR="000B45A9" w:rsidRDefault="000B45A9" w:rsidP="000B45A9">
                            <w:pPr>
                              <w:pStyle w:val="berschrift3"/>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A3462" id="_x0000_t202" coordsize="21600,21600" o:spt="202" path="m,l,21600r21600,l21600,xe">
                <v:stroke joinstyle="miter"/>
                <v:path gradientshapeok="t" o:connecttype="rect"/>
              </v:shapetype>
              <v:shape id="Text Box 4" o:spid="_x0000_s1026" type="#_x0000_t202" style="position:absolute;left:0;text-align:left;margin-left:101.7pt;margin-top:-2.5pt;width:302.4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pNggIAAA8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" o:allowincell="f" stroked="f">
                <v:textbox>
                  <w:txbxContent>
                    <w:p w:rsidR="000B45A9" w:rsidRDefault="000B45A9" w:rsidP="000B45A9">
                      <w:pPr>
                        <w:rPr>
                          <w:rFonts w:ascii="Arial" w:hAnsi="Arial"/>
                          <w:b/>
                          <w:sz w:val="24"/>
                        </w:rPr>
                      </w:pPr>
                    </w:p>
                    <w:p w:rsidR="000B45A9" w:rsidRPr="00BF6304" w:rsidRDefault="000B45A9" w:rsidP="000B45A9">
                      <w:pPr>
                        <w:pStyle w:val="berschrift3"/>
                        <w:jc w:val="center"/>
                        <w:rPr>
                          <w:rFonts w:ascii="MS UI Gothic" w:eastAsia="MS UI Gothic" w:hAnsi="MS UI Gothic"/>
                          <w:sz w:val="52"/>
                          <w:szCs w:val="52"/>
                        </w:rPr>
                      </w:pPr>
                      <w:r w:rsidRPr="00BF6304">
                        <w:rPr>
                          <w:rFonts w:ascii="MS UI Gothic" w:eastAsia="MS UI Gothic" w:hAnsi="MS UI Gothic"/>
                          <w:sz w:val="52"/>
                          <w:szCs w:val="52"/>
                        </w:rPr>
                        <w:t>GEMEINDE UND BÜRGER</w:t>
                      </w:r>
                    </w:p>
                    <w:p w:rsidR="000B45A9" w:rsidRDefault="000B45A9" w:rsidP="000B45A9">
                      <w:pPr>
                        <w:pStyle w:val="berschrift3"/>
                        <w:jc w:val="center"/>
                      </w:pPr>
                    </w:p>
                  </w:txbxContent>
                </v:textbox>
              </v:shape>
            </w:pict>
          </mc:Fallback>
        </mc:AlternateContent>
      </w:r>
      <w:r>
        <w:rPr>
          <w:rFonts w:ascii="Calibri" w:hAnsi="Calibri" w:cs="Calibri"/>
          <w:noProof/>
          <w:sz w:val="24"/>
          <w:szCs w:val="24"/>
        </w:rPr>
        <w:drawing>
          <wp:anchor distT="0" distB="0" distL="114300" distR="114300" simplePos="0" relativeHeight="251662336" behindDoc="1" locked="0" layoutInCell="1" allowOverlap="1" wp14:anchorId="007E73C3" wp14:editId="0E2BAE73">
            <wp:simplePos x="0" y="0"/>
            <wp:positionH relativeFrom="column">
              <wp:posOffset>-30480</wp:posOffset>
            </wp:positionH>
            <wp:positionV relativeFrom="paragraph">
              <wp:posOffset>-468902</wp:posOffset>
            </wp:positionV>
            <wp:extent cx="1228660" cy="1384663"/>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660" cy="1384663"/>
                    </a:xfrm>
                    <a:prstGeom prst="rect">
                      <a:avLst/>
                    </a:prstGeom>
                    <a:noFill/>
                  </pic:spPr>
                </pic:pic>
              </a:graphicData>
            </a:graphic>
            <wp14:sizeRelH relativeFrom="page">
              <wp14:pctWidth>0</wp14:pctWidth>
            </wp14:sizeRelH>
            <wp14:sizeRelV relativeFrom="page">
              <wp14:pctHeight>0</wp14:pctHeight>
            </wp14:sizeRelV>
          </wp:anchor>
        </w:drawing>
      </w:r>
    </w:p>
    <w:p w:rsidR="000B45A9" w:rsidRDefault="000B45A9" w:rsidP="000B45A9">
      <w:pPr>
        <w:jc w:val="both"/>
        <w:rPr>
          <w:sz w:val="24"/>
        </w:rPr>
      </w:pPr>
    </w:p>
    <w:p w:rsidR="000B45A9" w:rsidRDefault="000B45A9" w:rsidP="000B45A9">
      <w:pPr>
        <w:jc w:val="both"/>
        <w:rPr>
          <w:sz w:val="24"/>
        </w:rPr>
      </w:pPr>
    </w:p>
    <w:p w:rsidR="000B45A9" w:rsidRDefault="000B45A9" w:rsidP="000B45A9">
      <w:pPr>
        <w:jc w:val="both"/>
        <w:rPr>
          <w:sz w:val="24"/>
        </w:rPr>
      </w:pPr>
    </w:p>
    <w:p w:rsidR="000B45A9" w:rsidRDefault="000B45A9" w:rsidP="000B45A9">
      <w:pPr>
        <w:jc w:val="both"/>
        <w:rPr>
          <w:sz w:val="24"/>
        </w:rPr>
      </w:pPr>
    </w:p>
    <w:p w:rsidR="000B45A9" w:rsidRDefault="000B45A9" w:rsidP="000B45A9">
      <w:pPr>
        <w:jc w:val="both"/>
        <w:rPr>
          <w:rFonts w:ascii="Arial" w:hAnsi="Arial"/>
          <w:sz w:val="24"/>
        </w:rPr>
      </w:pPr>
      <w:r>
        <w:rPr>
          <w:rFonts w:ascii="Arial" w:hAnsi="Arial"/>
          <w:sz w:val="24"/>
        </w:rPr>
        <w:t>___________________________________________________________________________</w:t>
      </w:r>
    </w:p>
    <w:p w:rsidR="000B45A9" w:rsidRPr="004A0F65" w:rsidRDefault="000B45A9" w:rsidP="000B45A9">
      <w:pPr>
        <w:pStyle w:val="berschrift2"/>
        <w:shd w:val="pct5" w:color="auto" w:fill="auto"/>
        <w:rPr>
          <w:b w:val="0"/>
          <w:sz w:val="16"/>
          <w:szCs w:val="16"/>
        </w:rPr>
      </w:pPr>
    </w:p>
    <w:p w:rsidR="000B45A9" w:rsidRPr="00D51B91" w:rsidRDefault="000B45A9" w:rsidP="000B45A9">
      <w:pPr>
        <w:pStyle w:val="berschrift2"/>
        <w:shd w:val="pct5" w:color="auto" w:fill="auto"/>
        <w:jc w:val="center"/>
        <w:rPr>
          <w:rFonts w:ascii="Gadugi" w:eastAsia="Batang" w:hAnsi="Gadugi" w:cs="Calibri"/>
          <w:sz w:val="24"/>
          <w:szCs w:val="24"/>
        </w:rPr>
      </w:pPr>
      <w:r w:rsidRPr="00D51B91">
        <w:rPr>
          <w:rFonts w:ascii="Gadugi" w:eastAsia="Batang" w:hAnsi="Gadugi" w:cs="Calibri"/>
          <w:sz w:val="24"/>
          <w:szCs w:val="24"/>
        </w:rPr>
        <w:t>Mitteilung</w:t>
      </w:r>
      <w:smartTag w:uri="urn:schemas-microsoft-com:office:smarttags" w:element="PersonName">
        <w:r w:rsidRPr="00D51B91">
          <w:rPr>
            <w:rFonts w:ascii="Gadugi" w:eastAsia="Batang" w:hAnsi="Gadugi" w:cs="Calibri"/>
            <w:sz w:val="24"/>
            <w:szCs w:val="24"/>
          </w:rPr>
          <w:t>s</w:t>
        </w:r>
      </w:smartTag>
      <w:r w:rsidRPr="00D51B91">
        <w:rPr>
          <w:rFonts w:ascii="Gadugi" w:eastAsia="Batang" w:hAnsi="Gadugi" w:cs="Calibri"/>
          <w:sz w:val="24"/>
          <w:szCs w:val="24"/>
        </w:rPr>
        <w:t>blatt der Gemeinde Marklkofen</w:t>
      </w:r>
    </w:p>
    <w:p w:rsidR="000B45A9" w:rsidRPr="004A0F65" w:rsidRDefault="000B45A9" w:rsidP="000B45A9">
      <w:pPr>
        <w:shd w:val="pct5" w:color="auto" w:fill="auto"/>
        <w:jc w:val="both"/>
        <w:rPr>
          <w:rFonts w:ascii="Arial" w:hAnsi="Arial"/>
          <w:sz w:val="16"/>
          <w:szCs w:val="16"/>
        </w:rPr>
      </w:pPr>
      <w:r w:rsidRPr="004A0F65">
        <w:rPr>
          <w:rFonts w:ascii="Arial" w:hAnsi="Arial"/>
          <w:sz w:val="16"/>
          <w:szCs w:val="16"/>
        </w:rPr>
        <w:t>_________</w:t>
      </w:r>
      <w:r>
        <w:rPr>
          <w:rFonts w:ascii="Arial" w:hAnsi="Arial"/>
          <w:sz w:val="16"/>
          <w:szCs w:val="16"/>
        </w:rPr>
        <w:t>______________________________________</w:t>
      </w:r>
      <w:r w:rsidRPr="004A0F65">
        <w:rPr>
          <w:rFonts w:ascii="Arial" w:hAnsi="Arial"/>
          <w:sz w:val="16"/>
          <w:szCs w:val="16"/>
        </w:rPr>
        <w:t>__________________________________________________________________</w:t>
      </w:r>
    </w:p>
    <w:p w:rsidR="000B45A9" w:rsidRDefault="000B45A9" w:rsidP="000B45A9">
      <w:pPr>
        <w:jc w:val="both"/>
        <w:rPr>
          <w:sz w:val="24"/>
        </w:rPr>
      </w:pPr>
    </w:p>
    <w:p w:rsidR="000B45A9" w:rsidRDefault="000B45A9" w:rsidP="000B45A9">
      <w:pPr>
        <w:jc w:val="both"/>
        <w:rPr>
          <w:rFonts w:ascii="Calibri" w:hAnsi="Calibri" w:cs="Calibri"/>
          <w:b/>
          <w:sz w:val="24"/>
        </w:rPr>
      </w:pPr>
      <w:r w:rsidRPr="00BC1240">
        <w:rPr>
          <w:rFonts w:ascii="Calibri" w:hAnsi="Calibri" w:cs="Calibri"/>
          <w:b/>
          <w:sz w:val="24"/>
        </w:rPr>
        <w:t xml:space="preserve">Marklkofen, </w:t>
      </w:r>
      <w:r w:rsidR="00F32CB1">
        <w:rPr>
          <w:rFonts w:ascii="Calibri" w:hAnsi="Calibri" w:cs="Calibri"/>
          <w:b/>
          <w:sz w:val="24"/>
        </w:rPr>
        <w:t>03</w:t>
      </w:r>
      <w:r w:rsidR="00961B07">
        <w:rPr>
          <w:rFonts w:ascii="Calibri" w:hAnsi="Calibri" w:cs="Calibri"/>
          <w:b/>
          <w:sz w:val="24"/>
        </w:rPr>
        <w:t xml:space="preserve">. </w:t>
      </w:r>
      <w:r w:rsidR="006C06C5">
        <w:rPr>
          <w:rFonts w:ascii="Calibri" w:hAnsi="Calibri" w:cs="Calibri"/>
          <w:b/>
          <w:sz w:val="24"/>
        </w:rPr>
        <w:t>Ju</w:t>
      </w:r>
      <w:r w:rsidR="00DB037A">
        <w:rPr>
          <w:rFonts w:ascii="Calibri" w:hAnsi="Calibri" w:cs="Calibri"/>
          <w:b/>
          <w:sz w:val="24"/>
        </w:rPr>
        <w:t>l</w:t>
      </w:r>
      <w:r w:rsidR="006C06C5">
        <w:rPr>
          <w:rFonts w:ascii="Calibri" w:hAnsi="Calibri" w:cs="Calibri"/>
          <w:b/>
          <w:sz w:val="24"/>
        </w:rPr>
        <w:t>i</w:t>
      </w:r>
      <w:r w:rsidR="0053650E">
        <w:rPr>
          <w:rFonts w:ascii="Calibri" w:hAnsi="Calibri" w:cs="Calibri"/>
          <w:b/>
          <w:sz w:val="24"/>
        </w:rPr>
        <w:t xml:space="preserve"> </w:t>
      </w:r>
      <w:r w:rsidR="007C178E">
        <w:rPr>
          <w:rFonts w:ascii="Calibri" w:hAnsi="Calibri" w:cs="Calibri"/>
          <w:b/>
          <w:sz w:val="24"/>
        </w:rPr>
        <w:t>202</w:t>
      </w:r>
      <w:r w:rsidR="00EC4167">
        <w:rPr>
          <w:rFonts w:ascii="Calibri" w:hAnsi="Calibri" w:cs="Calibri"/>
          <w:b/>
          <w:sz w:val="24"/>
        </w:rPr>
        <w:t>5</w:t>
      </w:r>
      <w:r w:rsidRPr="00BC1240">
        <w:rPr>
          <w:rFonts w:ascii="Calibri" w:hAnsi="Calibri" w:cs="Calibri"/>
          <w:b/>
          <w:sz w:val="24"/>
        </w:rPr>
        <w:tab/>
      </w:r>
      <w:r w:rsidRPr="00BC1240">
        <w:rPr>
          <w:rFonts w:ascii="Calibri" w:hAnsi="Calibri" w:cs="Calibri"/>
          <w:b/>
          <w:sz w:val="24"/>
        </w:rPr>
        <w:tab/>
      </w:r>
      <w:r w:rsidRPr="00BC1240">
        <w:rPr>
          <w:rFonts w:ascii="Calibri" w:hAnsi="Calibri" w:cs="Calibri"/>
          <w:b/>
          <w:sz w:val="24"/>
        </w:rPr>
        <w:tab/>
        <w:t xml:space="preserve">     </w:t>
      </w:r>
      <w:r w:rsidRPr="00BC1240">
        <w:rPr>
          <w:rFonts w:ascii="Calibri" w:hAnsi="Calibri" w:cs="Calibri"/>
          <w:b/>
          <w:sz w:val="24"/>
        </w:rPr>
        <w:tab/>
        <w:t xml:space="preserve">            </w:t>
      </w:r>
      <w:r w:rsidRPr="00BC1240">
        <w:rPr>
          <w:rFonts w:ascii="Calibri" w:hAnsi="Calibri" w:cs="Calibri"/>
          <w:b/>
          <w:sz w:val="24"/>
        </w:rPr>
        <w:tab/>
      </w:r>
      <w:r>
        <w:rPr>
          <w:rFonts w:ascii="Calibri" w:hAnsi="Calibri" w:cs="Calibri"/>
          <w:b/>
          <w:sz w:val="24"/>
        </w:rPr>
        <w:tab/>
      </w:r>
      <w:r w:rsidR="00C2198E">
        <w:rPr>
          <w:rFonts w:ascii="Calibri" w:hAnsi="Calibri" w:cs="Calibri"/>
          <w:b/>
          <w:sz w:val="24"/>
        </w:rPr>
        <w:tab/>
      </w:r>
      <w:r>
        <w:rPr>
          <w:rFonts w:ascii="Calibri" w:hAnsi="Calibri" w:cs="Calibri"/>
          <w:b/>
          <w:sz w:val="24"/>
        </w:rPr>
        <w:t xml:space="preserve">                   </w:t>
      </w:r>
      <w:r w:rsidRPr="00BC1240">
        <w:rPr>
          <w:rFonts w:ascii="Calibri" w:hAnsi="Calibri" w:cs="Calibri"/>
          <w:b/>
          <w:sz w:val="24"/>
        </w:rPr>
        <w:t xml:space="preserve">Nr. </w:t>
      </w:r>
      <w:r w:rsidR="00EC4167">
        <w:rPr>
          <w:rFonts w:ascii="Calibri" w:hAnsi="Calibri" w:cs="Calibri"/>
          <w:b/>
          <w:sz w:val="24"/>
        </w:rPr>
        <w:t>4</w:t>
      </w:r>
      <w:r w:rsidRPr="00BC1240">
        <w:rPr>
          <w:rFonts w:ascii="Calibri" w:hAnsi="Calibri" w:cs="Calibri"/>
          <w:b/>
          <w:sz w:val="24"/>
        </w:rPr>
        <w:t>/20</w:t>
      </w:r>
      <w:r>
        <w:rPr>
          <w:rFonts w:ascii="Calibri" w:hAnsi="Calibri" w:cs="Calibri"/>
          <w:b/>
          <w:sz w:val="24"/>
        </w:rPr>
        <w:t>2</w:t>
      </w:r>
      <w:r w:rsidR="00EC4167">
        <w:rPr>
          <w:rFonts w:ascii="Calibri" w:hAnsi="Calibri" w:cs="Calibri"/>
          <w:b/>
          <w:sz w:val="24"/>
        </w:rPr>
        <w:t>5</w:t>
      </w:r>
    </w:p>
    <w:p w:rsidR="00A57B9E" w:rsidRDefault="00A57B9E" w:rsidP="000B45A9">
      <w:pPr>
        <w:jc w:val="both"/>
        <w:rPr>
          <w:rFonts w:ascii="Calibri" w:hAnsi="Calibri" w:cs="Calibri"/>
          <w:sz w:val="24"/>
        </w:rPr>
      </w:pPr>
    </w:p>
    <w:p w:rsidR="000B45A9" w:rsidRDefault="000B45A9" w:rsidP="000B45A9">
      <w:pPr>
        <w:jc w:val="both"/>
        <w:rPr>
          <w:rFonts w:ascii="Calibri" w:hAnsi="Calibri" w:cs="Calibri"/>
          <w:sz w:val="24"/>
        </w:rPr>
      </w:pPr>
    </w:p>
    <w:p w:rsidR="00DC1E85" w:rsidRPr="00AF5AD0" w:rsidRDefault="00DC1E85" w:rsidP="000B45A9">
      <w:pPr>
        <w:jc w:val="both"/>
        <w:rPr>
          <w:rFonts w:ascii="Calibri" w:hAnsi="Calibri" w:cs="Calibri"/>
          <w:sz w:val="24"/>
        </w:rPr>
        <w:sectPr w:rsidR="00DC1E85" w:rsidRPr="00AF5AD0" w:rsidSect="000B45A9">
          <w:pgSz w:w="11906" w:h="16838"/>
          <w:pgMar w:top="1134" w:right="992" w:bottom="567" w:left="851" w:header="720" w:footer="720" w:gutter="0"/>
          <w:cols w:space="822" w:equalWidth="0">
            <w:col w:w="10063" w:space="822"/>
          </w:cols>
        </w:sectPr>
      </w:pPr>
    </w:p>
    <w:p w:rsidR="00293E44" w:rsidRPr="00A71278" w:rsidRDefault="00275DD6" w:rsidP="00293E44">
      <w:pPr>
        <w:pStyle w:val="FormatvorlageBrgerbriefab2019"/>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kiCTemp"/>
      <w:bookmarkEnd w:id="1"/>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Ferienprogramm 2025</w:t>
      </w:r>
    </w:p>
    <w:p w:rsidR="00293E44" w:rsidRPr="00F07F14" w:rsidRDefault="00293E44" w:rsidP="00293E44">
      <w:pPr>
        <w:rPr>
          <w:rFonts w:ascii="Calibri" w:hAnsi="Calibri" w:cs="Calibri"/>
          <w:sz w:val="16"/>
          <w:szCs w:val="16"/>
        </w:rPr>
      </w:pPr>
    </w:p>
    <w:p w:rsidR="00275DD6" w:rsidRPr="00275DD6" w:rsidRDefault="00275DD6" w:rsidP="00275DD6">
      <w:pPr>
        <w:jc w:val="center"/>
        <w:rPr>
          <w:rFonts w:asciiTheme="minorHAnsi" w:hAnsiTheme="minorHAnsi" w:cstheme="minorHAnsi"/>
          <w:b/>
          <w:sz w:val="24"/>
        </w:rPr>
      </w:pPr>
      <w:r w:rsidRPr="00275DD6">
        <w:rPr>
          <w:rFonts w:asciiTheme="minorHAnsi" w:hAnsiTheme="minorHAnsi" w:cstheme="minorHAnsi"/>
          <w:b/>
          <w:sz w:val="24"/>
        </w:rPr>
        <w:t>Die Online-Anmeldung startet am 05.07.2025</w:t>
      </w:r>
    </w:p>
    <w:p w:rsidR="00275DD6" w:rsidRDefault="00275DD6" w:rsidP="00275DD6">
      <w:pPr>
        <w:jc w:val="both"/>
        <w:rPr>
          <w:rFonts w:asciiTheme="minorHAnsi" w:hAnsiTheme="minorHAnsi" w:cstheme="minorHAnsi"/>
          <w:sz w:val="24"/>
        </w:rPr>
      </w:pPr>
    </w:p>
    <w:p w:rsidR="00275DD6" w:rsidRDefault="00275DD6" w:rsidP="00275DD6">
      <w:pPr>
        <w:jc w:val="both"/>
        <w:rPr>
          <w:rFonts w:asciiTheme="minorHAnsi" w:hAnsiTheme="minorHAnsi" w:cstheme="minorHAnsi"/>
          <w:sz w:val="24"/>
        </w:rPr>
      </w:pPr>
      <w:r>
        <w:rPr>
          <w:rFonts w:asciiTheme="minorHAnsi" w:hAnsiTheme="minorHAnsi" w:cstheme="minorHAnsi"/>
          <w:sz w:val="24"/>
        </w:rPr>
        <w:t xml:space="preserve">Auch dieses Jahr haben wir wieder ein abwechslungsreiches Programm und viele tolle Veranstaltungen auf die Beine gestellt. Die Ferienprogrammanmeldung startet </w:t>
      </w:r>
      <w:r w:rsidRPr="007E391E">
        <w:rPr>
          <w:rFonts w:asciiTheme="minorHAnsi" w:hAnsiTheme="minorHAnsi" w:cstheme="minorHAnsi"/>
          <w:b/>
          <w:sz w:val="24"/>
        </w:rPr>
        <w:t>am 05.07.2025 um 7:00 Uhr,</w:t>
      </w:r>
      <w:r>
        <w:rPr>
          <w:rFonts w:asciiTheme="minorHAnsi" w:hAnsiTheme="minorHAnsi" w:cstheme="minorHAnsi"/>
          <w:sz w:val="24"/>
        </w:rPr>
        <w:t xml:space="preserve"> ausschließlich online. Es wieder nur noch eine „Kurzinfo“ über die Veranstaltungen in Papierform. Diesen Ausdruck mit den wichtigsten Infos und Daten zu den Veranstaltungen wurde Ende Juni in den Schulen ausgelegt bzw. verteilt. Selbstverständlich können sich die </w:t>
      </w:r>
      <w:proofErr w:type="spellStart"/>
      <w:r>
        <w:rPr>
          <w:rFonts w:asciiTheme="minorHAnsi" w:hAnsiTheme="minorHAnsi" w:cstheme="minorHAnsi"/>
          <w:sz w:val="24"/>
        </w:rPr>
        <w:t>Marklkofener</w:t>
      </w:r>
      <w:proofErr w:type="spellEnd"/>
      <w:r>
        <w:rPr>
          <w:rFonts w:asciiTheme="minorHAnsi" w:hAnsiTheme="minorHAnsi" w:cstheme="minorHAnsi"/>
          <w:sz w:val="24"/>
        </w:rPr>
        <w:t xml:space="preserve"> Kinder wieder für Veranstaltungen in Frontenhausen anmelden und umgekehrt. Wir wünschen allen Kindern viel Spaß bei der Auswahl der Veranstaltungen und beim diesjährigen Ferienprogramm. Anmeldung unter:</w:t>
      </w:r>
    </w:p>
    <w:p w:rsidR="00275DD6" w:rsidRDefault="00275DD6" w:rsidP="00275DD6">
      <w:pPr>
        <w:jc w:val="both"/>
        <w:rPr>
          <w:rFonts w:asciiTheme="minorHAnsi" w:hAnsiTheme="minorHAnsi" w:cstheme="minorHAnsi"/>
          <w:sz w:val="24"/>
        </w:rPr>
      </w:pPr>
    </w:p>
    <w:p w:rsidR="00275DD6" w:rsidRDefault="00860C03" w:rsidP="00275DD6">
      <w:pPr>
        <w:jc w:val="center"/>
      </w:pPr>
      <w:hyperlink r:id="rId10" w:history="1">
        <w:r w:rsidR="00275DD6" w:rsidRPr="00256EF4">
          <w:rPr>
            <w:rStyle w:val="Hyperlink"/>
            <w:rFonts w:asciiTheme="minorHAnsi" w:hAnsiTheme="minorHAnsi" w:cstheme="minorHAnsi"/>
            <w:b/>
            <w:sz w:val="28"/>
            <w:szCs w:val="28"/>
          </w:rPr>
          <w:t>www.unser-ferienprogramm.de/</w:t>
        </w:r>
        <w:r w:rsidR="00275DD6" w:rsidRPr="00256EF4">
          <w:rPr>
            <w:rStyle w:val="Hyperlink"/>
            <w:rFonts w:asciiTheme="minorHAnsi" w:hAnsiTheme="minorHAnsi" w:cstheme="minorHAnsi"/>
            <w:b/>
            <w:sz w:val="28"/>
            <w:szCs w:val="28"/>
          </w:rPr>
          <w:br/>
        </w:r>
        <w:proofErr w:type="spellStart"/>
        <w:r w:rsidR="00275DD6" w:rsidRPr="00256EF4">
          <w:rPr>
            <w:rStyle w:val="Hyperlink"/>
            <w:rFonts w:asciiTheme="minorHAnsi" w:hAnsiTheme="minorHAnsi" w:cstheme="minorHAnsi"/>
            <w:b/>
            <w:sz w:val="28"/>
            <w:szCs w:val="28"/>
          </w:rPr>
          <w:t>marklkofen</w:t>
        </w:r>
        <w:proofErr w:type="spellEnd"/>
      </w:hyperlink>
    </w:p>
    <w:p w:rsidR="00A6751D" w:rsidRDefault="00A6751D" w:rsidP="006C06C5">
      <w:pPr>
        <w:rPr>
          <w:rFonts w:cs="Arial"/>
          <w:szCs w:val="22"/>
        </w:rPr>
      </w:pPr>
    </w:p>
    <w:p w:rsidR="0051409F" w:rsidRDefault="0051409F" w:rsidP="006C06C5">
      <w:pPr>
        <w:rPr>
          <w:rFonts w:cs="Arial"/>
          <w:szCs w:val="22"/>
        </w:rPr>
      </w:pPr>
    </w:p>
    <w:p w:rsidR="00A6751D" w:rsidRDefault="00A6751D" w:rsidP="006C06C5">
      <w:pPr>
        <w:rPr>
          <w:rFonts w:cs="Arial"/>
          <w:szCs w:val="22"/>
        </w:rPr>
      </w:pPr>
    </w:p>
    <w:p w:rsidR="00293E44" w:rsidRPr="00A71278" w:rsidRDefault="00872545" w:rsidP="00293E44">
      <w:pPr>
        <w:pStyle w:val="FormatvorlageBrgerbriefab2019"/>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Busfahrpläne des Landkreises</w:t>
      </w:r>
    </w:p>
    <w:p w:rsidR="00293E44" w:rsidRPr="00D76796" w:rsidRDefault="00293E44" w:rsidP="00293E44">
      <w:pPr>
        <w:jc w:val="both"/>
        <w:rPr>
          <w:rFonts w:ascii="Calibri" w:hAnsi="Calibri" w:cs="Calibri"/>
          <w:sz w:val="24"/>
          <w:szCs w:val="24"/>
        </w:rPr>
      </w:pPr>
    </w:p>
    <w:p w:rsidR="00EC4167" w:rsidRPr="00627CC4" w:rsidRDefault="00872545" w:rsidP="00872545">
      <w:pPr>
        <w:pStyle w:val="Textkrper"/>
        <w:tabs>
          <w:tab w:val="left" w:pos="993"/>
        </w:tabs>
        <w:rPr>
          <w:rFonts w:ascii="Calibri" w:hAnsi="Calibri" w:cs="Calibri"/>
          <w:szCs w:val="24"/>
        </w:rPr>
      </w:pPr>
      <w:r>
        <w:rPr>
          <w:rFonts w:ascii="Calibri" w:hAnsi="Calibri" w:cs="Calibri"/>
          <w:szCs w:val="24"/>
        </w:rPr>
        <w:t xml:space="preserve">Seit diesem Jahr sind die Busfahrpläne des Landkreises nur noch online unter </w:t>
      </w:r>
      <w:hyperlink r:id="rId11" w:history="1">
        <w:r w:rsidRPr="0036497A">
          <w:rPr>
            <w:rStyle w:val="Hyperlink"/>
            <w:rFonts w:ascii="Calibri" w:hAnsi="Calibri" w:cs="Calibri"/>
            <w:szCs w:val="24"/>
          </w:rPr>
          <w:t>https://www.vdl-mobil.de</w:t>
        </w:r>
      </w:hyperlink>
      <w:r>
        <w:rPr>
          <w:rFonts w:ascii="Calibri" w:hAnsi="Calibri" w:cs="Calibri"/>
          <w:szCs w:val="24"/>
        </w:rPr>
        <w:t xml:space="preserve"> abrufbar. Die Homepage der Verkehrsgemeinschaft Dingolfing-Landau informiert ausführlich und übersichtlich über das Liniennetz, Abfahrzeiten und Tarife. Außerdem über den </w:t>
      </w:r>
      <w:proofErr w:type="spellStart"/>
      <w:r>
        <w:rPr>
          <w:rFonts w:ascii="Calibri" w:hAnsi="Calibri" w:cs="Calibri"/>
          <w:szCs w:val="24"/>
        </w:rPr>
        <w:t>LanDi</w:t>
      </w:r>
      <w:proofErr w:type="spellEnd"/>
      <w:r>
        <w:rPr>
          <w:rFonts w:ascii="Calibri" w:hAnsi="Calibri" w:cs="Calibri"/>
          <w:szCs w:val="24"/>
        </w:rPr>
        <w:t xml:space="preserve">, das </w:t>
      </w:r>
      <w:proofErr w:type="spellStart"/>
      <w:r>
        <w:rPr>
          <w:rFonts w:ascii="Calibri" w:hAnsi="Calibri" w:cs="Calibri"/>
          <w:szCs w:val="24"/>
        </w:rPr>
        <w:t>FiftyFifty</w:t>
      </w:r>
      <w:proofErr w:type="spellEnd"/>
      <w:r>
        <w:rPr>
          <w:rFonts w:ascii="Calibri" w:hAnsi="Calibri" w:cs="Calibri"/>
          <w:szCs w:val="24"/>
        </w:rPr>
        <w:t>-Taxi sowie die Stadtbuslinien in Dingolfing und Landau.</w:t>
      </w:r>
    </w:p>
    <w:p w:rsidR="00DA0D28" w:rsidRDefault="00DA0D28" w:rsidP="00EC4167">
      <w:pPr>
        <w:pStyle w:val="Textkrper"/>
        <w:tabs>
          <w:tab w:val="left" w:pos="993"/>
        </w:tabs>
        <w:rPr>
          <w:rFonts w:ascii="Calibri" w:hAnsi="Calibri" w:cs="Calibri"/>
          <w:szCs w:val="24"/>
        </w:rPr>
      </w:pPr>
    </w:p>
    <w:p w:rsidR="00DB31F0" w:rsidRDefault="00DB31F0" w:rsidP="00EC4167">
      <w:pPr>
        <w:pStyle w:val="Textkrper"/>
        <w:tabs>
          <w:tab w:val="left" w:pos="993"/>
        </w:tabs>
        <w:rPr>
          <w:rFonts w:ascii="Calibri" w:hAnsi="Calibri" w:cs="Calibri"/>
          <w:szCs w:val="24"/>
        </w:rPr>
      </w:pPr>
    </w:p>
    <w:p w:rsidR="00DB31F0" w:rsidRPr="00DB31F0" w:rsidRDefault="00DB31F0" w:rsidP="00DB31F0">
      <w:pPr>
        <w:pStyle w:val="FormatvorlageBrgerbriefab2019"/>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ZAS jetzt auf </w:t>
      </w:r>
      <w:proofErr w:type="spellStart"/>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proofErr w:type="spellEnd"/>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Media – </w:t>
      </w: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reinschauen lohnt sich!</w:t>
      </w:r>
    </w:p>
    <w:p w:rsidR="00DB31F0" w:rsidRPr="00DB31F0" w:rsidRDefault="00DB31F0" w:rsidP="00DB31F0">
      <w:pPr>
        <w:spacing w:before="100" w:beforeAutospacing="1" w:after="100" w:afterAutospacing="1"/>
        <w:jc w:val="both"/>
        <w:rPr>
          <w:rFonts w:ascii="Calibri" w:hAnsi="Calibri" w:cs="Calibri"/>
          <w:sz w:val="24"/>
          <w:szCs w:val="24"/>
        </w:rPr>
      </w:pPr>
      <w:r w:rsidRPr="00DB31F0">
        <w:rPr>
          <w:rFonts w:ascii="Calibri" w:hAnsi="Calibri" w:cs="Calibri"/>
          <w:sz w:val="24"/>
          <w:szCs w:val="24"/>
        </w:rPr>
        <w:t xml:space="preserve">Ab sofort ist der Zweckverband Abfallverwertung Südostbayern (ZAS) auch auf </w:t>
      </w:r>
      <w:proofErr w:type="spellStart"/>
      <w:r w:rsidRPr="00DB31F0">
        <w:rPr>
          <w:rFonts w:ascii="Calibri" w:hAnsi="Calibri" w:cs="Calibri"/>
          <w:sz w:val="24"/>
          <w:szCs w:val="24"/>
        </w:rPr>
        <w:t>Social</w:t>
      </w:r>
      <w:proofErr w:type="spellEnd"/>
      <w:r w:rsidRPr="00DB31F0">
        <w:rPr>
          <w:rFonts w:ascii="Calibri" w:hAnsi="Calibri" w:cs="Calibri"/>
          <w:sz w:val="24"/>
          <w:szCs w:val="24"/>
        </w:rPr>
        <w:t xml:space="preserve"> Media aktiv. Dort gibt’s spannende Einblicke hinter die Kulissen der modernen Abfallverwertung, aktuelle Infos zu Umwelt- und Recyclingthemen, kreative Aktionen für Schulen – und vieles mehr.</w:t>
      </w:r>
    </w:p>
    <w:p w:rsidR="00DB31F0" w:rsidRPr="00DB31F0" w:rsidRDefault="00DB31F0" w:rsidP="00DB31F0">
      <w:pPr>
        <w:spacing w:before="100" w:beforeAutospacing="1" w:after="100" w:afterAutospacing="1"/>
        <w:jc w:val="both"/>
        <w:rPr>
          <w:rFonts w:ascii="Calibri" w:hAnsi="Calibri" w:cs="Calibri"/>
          <w:sz w:val="24"/>
          <w:szCs w:val="24"/>
        </w:rPr>
      </w:pPr>
      <w:r w:rsidRPr="00DB31F0">
        <w:rPr>
          <w:rFonts w:ascii="Segoe UI Emoji" w:hAnsi="Segoe UI Emoji" w:cs="Segoe UI Emoji"/>
          <w:sz w:val="24"/>
          <w:szCs w:val="24"/>
        </w:rPr>
        <w:t>👉</w:t>
      </w:r>
      <w:r w:rsidRPr="00DB31F0">
        <w:rPr>
          <w:rFonts w:ascii="Calibri" w:hAnsi="Calibri" w:cs="Calibri"/>
          <w:sz w:val="24"/>
          <w:szCs w:val="24"/>
        </w:rPr>
        <w:t xml:space="preserve"> Jetzt entdecken, folgen und teilen: </w:t>
      </w:r>
      <w:r w:rsidRPr="00DB31F0">
        <w:rPr>
          <w:rFonts w:ascii="Calibri" w:hAnsi="Calibri" w:cs="Calibri"/>
          <w:sz w:val="24"/>
          <w:szCs w:val="24"/>
        </w:rPr>
        <w:br/>
      </w:r>
      <w:r w:rsidRPr="00DB31F0">
        <w:rPr>
          <w:rFonts w:ascii="Segoe UI Emoji" w:hAnsi="Segoe UI Emoji" w:cs="Segoe UI Emoji"/>
          <w:sz w:val="24"/>
          <w:szCs w:val="24"/>
        </w:rPr>
        <w:t>👉</w:t>
      </w:r>
      <w:r w:rsidRPr="00DB31F0">
        <w:rPr>
          <w:rFonts w:ascii="Calibri" w:hAnsi="Calibri" w:cs="Calibri"/>
          <w:sz w:val="24"/>
          <w:szCs w:val="24"/>
        </w:rPr>
        <w:t xml:space="preserve"> </w:t>
      </w:r>
      <w:hyperlink r:id="rId12" w:history="1">
        <w:r w:rsidRPr="00DB31F0">
          <w:rPr>
            <w:rFonts w:ascii="Calibri" w:hAnsi="Calibri" w:cs="Calibri"/>
            <w:sz w:val="24"/>
            <w:szCs w:val="24"/>
          </w:rPr>
          <w:t>https://www.instagram.com/zas.burgkirchen</w:t>
        </w:r>
      </w:hyperlink>
      <w:r w:rsidRPr="00DB31F0">
        <w:rPr>
          <w:rFonts w:ascii="Calibri" w:hAnsi="Calibri" w:cs="Calibri"/>
          <w:sz w:val="24"/>
          <w:szCs w:val="24"/>
        </w:rPr>
        <w:br/>
      </w:r>
      <w:r w:rsidRPr="00DB31F0">
        <w:rPr>
          <w:rFonts w:ascii="Segoe UI Emoji" w:hAnsi="Segoe UI Emoji" w:cs="Segoe UI Emoji"/>
          <w:sz w:val="24"/>
          <w:szCs w:val="24"/>
        </w:rPr>
        <w:t>👉</w:t>
      </w:r>
      <w:r w:rsidRPr="00DB31F0">
        <w:rPr>
          <w:rFonts w:ascii="Calibri" w:hAnsi="Calibri" w:cs="Calibri"/>
          <w:sz w:val="24"/>
          <w:szCs w:val="24"/>
        </w:rPr>
        <w:t xml:space="preserve"> </w:t>
      </w:r>
      <w:hyperlink r:id="rId13" w:history="1">
        <w:r w:rsidRPr="00DB31F0">
          <w:rPr>
            <w:rFonts w:ascii="Calibri" w:hAnsi="Calibri" w:cs="Calibri"/>
            <w:sz w:val="24"/>
            <w:szCs w:val="24"/>
          </w:rPr>
          <w:t>https://www.facebook.com/zas.burgkirchen/</w:t>
        </w:r>
      </w:hyperlink>
    </w:p>
    <w:p w:rsidR="00DB31F0" w:rsidRDefault="00DB31F0" w:rsidP="00DB31F0">
      <w:pPr>
        <w:spacing w:before="100" w:beforeAutospacing="1" w:after="100" w:afterAutospacing="1"/>
        <w:jc w:val="both"/>
        <w:rPr>
          <w:rFonts w:ascii="Calibri" w:hAnsi="Calibri" w:cs="Calibri"/>
          <w:sz w:val="24"/>
          <w:szCs w:val="24"/>
        </w:rPr>
      </w:pPr>
      <w:r w:rsidRPr="00DB31F0">
        <w:rPr>
          <w:rFonts w:ascii="Calibri" w:hAnsi="Calibri" w:cs="Calibri"/>
          <w:sz w:val="24"/>
          <w:szCs w:val="24"/>
        </w:rPr>
        <w:t>Gemeinsam für eine saubere und nachhaltige Zukunft in Südostbayern!</w:t>
      </w:r>
    </w:p>
    <w:p w:rsidR="00275DD6" w:rsidRDefault="00275DD6" w:rsidP="00DB31F0">
      <w:pPr>
        <w:spacing w:before="100" w:beforeAutospacing="1" w:after="100" w:afterAutospacing="1"/>
        <w:jc w:val="both"/>
        <w:rPr>
          <w:rFonts w:ascii="Calibri" w:hAnsi="Calibri" w:cs="Calibri"/>
          <w:sz w:val="24"/>
          <w:szCs w:val="24"/>
        </w:rPr>
      </w:pPr>
    </w:p>
    <w:p w:rsidR="00275DD6" w:rsidRPr="00A71278" w:rsidRDefault="00275DD6" w:rsidP="00275DD6">
      <w:pPr>
        <w:pStyle w:val="FormatvorlageBrgerbriefab2019"/>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Rund um die Gartengrenze</w:t>
      </w:r>
    </w:p>
    <w:p w:rsidR="00275DD6" w:rsidRDefault="00275DD6" w:rsidP="00275DD6">
      <w:pPr>
        <w:jc w:val="both"/>
        <w:rPr>
          <w:rFonts w:ascii="Calibri" w:hAnsi="Calibri" w:cs="Calibri"/>
          <w:sz w:val="16"/>
          <w:szCs w:val="16"/>
        </w:rPr>
      </w:pPr>
    </w:p>
    <w:p w:rsidR="00275DD6" w:rsidRDefault="00275DD6" w:rsidP="00275DD6">
      <w:pPr>
        <w:tabs>
          <w:tab w:val="left" w:pos="1276"/>
        </w:tabs>
        <w:jc w:val="both"/>
        <w:rPr>
          <w:rFonts w:ascii="Calibri" w:hAnsi="Calibri" w:cs="Calibri"/>
          <w:sz w:val="24"/>
          <w:szCs w:val="24"/>
        </w:rPr>
      </w:pPr>
      <w:r>
        <w:rPr>
          <w:rFonts w:ascii="Calibri" w:hAnsi="Calibri" w:cs="Calibri"/>
          <w:sz w:val="24"/>
          <w:szCs w:val="24"/>
        </w:rPr>
        <w:t>Informationen zu privatrechtlichen Regeln für die Rechtsbeziehungen zwischen Grundstücksnachbarn finden Sie in der neu aufgelegten Broschüre „Rund um die Gartengrenze“.</w:t>
      </w:r>
    </w:p>
    <w:p w:rsidR="00275DD6" w:rsidRDefault="00275DD6" w:rsidP="00275DD6">
      <w:pPr>
        <w:tabs>
          <w:tab w:val="left" w:pos="1276"/>
        </w:tabs>
        <w:jc w:val="both"/>
        <w:rPr>
          <w:rFonts w:ascii="Calibri" w:hAnsi="Calibri" w:cs="Calibri"/>
          <w:sz w:val="24"/>
          <w:szCs w:val="24"/>
        </w:rPr>
      </w:pPr>
      <w:r>
        <w:rPr>
          <w:noProof/>
        </w:rPr>
        <w:drawing>
          <wp:anchor distT="0" distB="0" distL="114300" distR="114300" simplePos="0" relativeHeight="251720704" behindDoc="1" locked="0" layoutInCell="1" allowOverlap="1" wp14:anchorId="001B3C3C" wp14:editId="2FE288E3">
            <wp:simplePos x="0" y="0"/>
            <wp:positionH relativeFrom="column">
              <wp:posOffset>1589347</wp:posOffset>
            </wp:positionH>
            <wp:positionV relativeFrom="paragraph">
              <wp:posOffset>73273</wp:posOffset>
            </wp:positionV>
            <wp:extent cx="1701165" cy="2124075"/>
            <wp:effectExtent l="19050" t="19050" r="1333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113"/>
                    <a:stretch/>
                  </pic:blipFill>
                  <pic:spPr bwMode="auto">
                    <a:xfrm>
                      <a:off x="0" y="0"/>
                      <a:ext cx="1701165" cy="2124075"/>
                    </a:xfrm>
                    <a:prstGeom prst="rect">
                      <a:avLst/>
                    </a:prstGeom>
                    <a:noFill/>
                    <a:ln>
                      <a:solidFill>
                        <a:schemeClr val="tx1"/>
                      </a:solidFill>
                      <a:prstDash val="sysDo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5DD6" w:rsidRDefault="00275DD6" w:rsidP="00275DD6">
      <w:pPr>
        <w:tabs>
          <w:tab w:val="left" w:pos="1276"/>
        </w:tabs>
        <w:jc w:val="both"/>
        <w:rPr>
          <w:rFonts w:ascii="Calibri" w:hAnsi="Calibri" w:cs="Calibri"/>
          <w:sz w:val="24"/>
          <w:szCs w:val="24"/>
        </w:rPr>
      </w:pPr>
      <w:r>
        <w:rPr>
          <w:rFonts w:ascii="Calibri" w:hAnsi="Calibri" w:cs="Calibri"/>
          <w:sz w:val="24"/>
          <w:szCs w:val="24"/>
        </w:rPr>
        <w:t>Diese Broschüre liegt</w:t>
      </w:r>
    </w:p>
    <w:p w:rsidR="00275DD6" w:rsidRDefault="00275DD6" w:rsidP="00275DD6">
      <w:pPr>
        <w:tabs>
          <w:tab w:val="left" w:pos="1276"/>
        </w:tabs>
        <w:jc w:val="both"/>
        <w:rPr>
          <w:rFonts w:ascii="Calibri" w:hAnsi="Calibri" w:cs="Calibri"/>
          <w:sz w:val="24"/>
          <w:szCs w:val="24"/>
        </w:rPr>
      </w:pPr>
      <w:r>
        <w:rPr>
          <w:rFonts w:ascii="Calibri" w:hAnsi="Calibri" w:cs="Calibri"/>
          <w:sz w:val="24"/>
          <w:szCs w:val="24"/>
        </w:rPr>
        <w:t xml:space="preserve">in begrenzter Stückzahl </w:t>
      </w:r>
    </w:p>
    <w:p w:rsidR="00275DD6" w:rsidRDefault="00275DD6" w:rsidP="00275DD6">
      <w:pPr>
        <w:tabs>
          <w:tab w:val="left" w:pos="1276"/>
        </w:tabs>
        <w:jc w:val="both"/>
        <w:rPr>
          <w:rFonts w:ascii="Calibri" w:hAnsi="Calibri" w:cs="Calibri"/>
          <w:sz w:val="24"/>
          <w:szCs w:val="24"/>
        </w:rPr>
      </w:pPr>
      <w:r>
        <w:rPr>
          <w:rFonts w:ascii="Calibri" w:hAnsi="Calibri" w:cs="Calibri"/>
          <w:sz w:val="24"/>
          <w:szCs w:val="24"/>
        </w:rPr>
        <w:t xml:space="preserve">im Rathaus aus bzw. </w:t>
      </w:r>
    </w:p>
    <w:p w:rsidR="00275DD6" w:rsidRDefault="00275DD6" w:rsidP="00275DD6">
      <w:pPr>
        <w:tabs>
          <w:tab w:val="left" w:pos="1276"/>
        </w:tabs>
        <w:jc w:val="both"/>
        <w:rPr>
          <w:rFonts w:ascii="Calibri" w:hAnsi="Calibri" w:cs="Calibri"/>
          <w:sz w:val="24"/>
          <w:szCs w:val="24"/>
        </w:rPr>
      </w:pPr>
      <w:r>
        <w:rPr>
          <w:rFonts w:ascii="Calibri" w:hAnsi="Calibri" w:cs="Calibri"/>
          <w:sz w:val="24"/>
          <w:szCs w:val="24"/>
        </w:rPr>
        <w:t>kann online unter</w:t>
      </w:r>
    </w:p>
    <w:p w:rsidR="00275DD6" w:rsidRDefault="00275DD6" w:rsidP="00275DD6">
      <w:pPr>
        <w:tabs>
          <w:tab w:val="left" w:pos="1276"/>
        </w:tabs>
        <w:jc w:val="both"/>
        <w:rPr>
          <w:rFonts w:ascii="Calibri" w:hAnsi="Calibri" w:cs="Calibri"/>
          <w:sz w:val="24"/>
          <w:szCs w:val="24"/>
        </w:rPr>
      </w:pPr>
      <w:r>
        <w:rPr>
          <w:rFonts w:ascii="Calibri" w:hAnsi="Calibri" w:cs="Calibri"/>
          <w:sz w:val="24"/>
          <w:szCs w:val="24"/>
        </w:rPr>
        <w:t xml:space="preserve"> </w:t>
      </w:r>
      <w:hyperlink r:id="rId15" w:history="1">
        <w:r w:rsidRPr="00E0384A">
          <w:rPr>
            <w:rStyle w:val="Hyperlink"/>
            <w:rFonts w:ascii="Calibri" w:hAnsi="Calibri" w:cs="Calibri"/>
            <w:sz w:val="24"/>
            <w:szCs w:val="24"/>
          </w:rPr>
          <w:t>www.justiz.bayern.de/</w:t>
        </w:r>
        <w:r w:rsidRPr="00E0384A">
          <w:rPr>
            <w:rStyle w:val="Hyperlink"/>
            <w:rFonts w:ascii="Calibri" w:hAnsi="Calibri" w:cs="Calibri"/>
            <w:sz w:val="24"/>
            <w:szCs w:val="24"/>
          </w:rPr>
          <w:br/>
        </w:r>
        <w:proofErr w:type="spellStart"/>
        <w:r w:rsidRPr="00E0384A">
          <w:rPr>
            <w:rStyle w:val="Hyperlink"/>
            <w:rFonts w:ascii="Calibri" w:hAnsi="Calibri" w:cs="Calibri"/>
            <w:sz w:val="24"/>
            <w:szCs w:val="24"/>
          </w:rPr>
          <w:t>service</w:t>
        </w:r>
        <w:proofErr w:type="spellEnd"/>
        <w:r w:rsidRPr="00E0384A">
          <w:rPr>
            <w:rStyle w:val="Hyperlink"/>
            <w:rFonts w:ascii="Calibri" w:hAnsi="Calibri" w:cs="Calibri"/>
            <w:sz w:val="24"/>
            <w:szCs w:val="24"/>
          </w:rPr>
          <w:t>/</w:t>
        </w:r>
        <w:proofErr w:type="spellStart"/>
        <w:r w:rsidRPr="00E0384A">
          <w:rPr>
            <w:rStyle w:val="Hyperlink"/>
            <w:rFonts w:ascii="Calibri" w:hAnsi="Calibri" w:cs="Calibri"/>
            <w:sz w:val="24"/>
            <w:szCs w:val="24"/>
          </w:rPr>
          <w:t>broschueren</w:t>
        </w:r>
        <w:proofErr w:type="spellEnd"/>
        <w:r w:rsidRPr="00E0384A">
          <w:rPr>
            <w:rStyle w:val="Hyperlink"/>
            <w:rFonts w:ascii="Calibri" w:hAnsi="Calibri" w:cs="Calibri"/>
            <w:sz w:val="24"/>
            <w:szCs w:val="24"/>
          </w:rPr>
          <w:t>/</w:t>
        </w:r>
      </w:hyperlink>
    </w:p>
    <w:p w:rsidR="00275DD6" w:rsidRDefault="00275DD6" w:rsidP="00275DD6">
      <w:pPr>
        <w:tabs>
          <w:tab w:val="left" w:pos="1276"/>
        </w:tabs>
        <w:jc w:val="both"/>
        <w:rPr>
          <w:rFonts w:ascii="Calibri" w:hAnsi="Calibri" w:cs="Calibri"/>
          <w:sz w:val="24"/>
          <w:szCs w:val="24"/>
        </w:rPr>
      </w:pPr>
      <w:r>
        <w:rPr>
          <w:rFonts w:ascii="Calibri" w:hAnsi="Calibri" w:cs="Calibri"/>
          <w:sz w:val="24"/>
          <w:szCs w:val="24"/>
        </w:rPr>
        <w:t>heruntergeladen bzw.</w:t>
      </w:r>
    </w:p>
    <w:p w:rsidR="00275DD6" w:rsidRDefault="00275DD6" w:rsidP="00275DD6">
      <w:pPr>
        <w:tabs>
          <w:tab w:val="left" w:pos="1276"/>
        </w:tabs>
        <w:jc w:val="both"/>
        <w:rPr>
          <w:rFonts w:ascii="Calibri" w:hAnsi="Calibri" w:cs="Calibri"/>
          <w:sz w:val="24"/>
          <w:szCs w:val="24"/>
        </w:rPr>
      </w:pPr>
      <w:r>
        <w:rPr>
          <w:rFonts w:ascii="Calibri" w:hAnsi="Calibri" w:cs="Calibri"/>
          <w:sz w:val="24"/>
          <w:szCs w:val="24"/>
        </w:rPr>
        <w:t xml:space="preserve">interaktiv </w:t>
      </w:r>
      <w:proofErr w:type="spellStart"/>
      <w:r>
        <w:rPr>
          <w:rFonts w:ascii="Calibri" w:hAnsi="Calibri" w:cs="Calibri"/>
          <w:sz w:val="24"/>
          <w:szCs w:val="24"/>
        </w:rPr>
        <w:t>durchge</w:t>
      </w:r>
      <w:proofErr w:type="spellEnd"/>
      <w:r>
        <w:rPr>
          <w:rFonts w:ascii="Calibri" w:hAnsi="Calibri" w:cs="Calibri"/>
          <w:sz w:val="24"/>
          <w:szCs w:val="24"/>
        </w:rPr>
        <w:t>-</w:t>
      </w:r>
    </w:p>
    <w:p w:rsidR="00275DD6" w:rsidRDefault="00275DD6" w:rsidP="00275DD6">
      <w:pPr>
        <w:tabs>
          <w:tab w:val="left" w:pos="1276"/>
        </w:tabs>
        <w:jc w:val="both"/>
        <w:rPr>
          <w:rFonts w:ascii="Calibri" w:hAnsi="Calibri" w:cs="Calibri"/>
          <w:sz w:val="24"/>
          <w:szCs w:val="24"/>
        </w:rPr>
      </w:pPr>
      <w:r>
        <w:rPr>
          <w:rFonts w:ascii="Calibri" w:hAnsi="Calibri" w:cs="Calibri"/>
          <w:sz w:val="24"/>
          <w:szCs w:val="24"/>
        </w:rPr>
        <w:t>blättert werden.</w:t>
      </w:r>
    </w:p>
    <w:p w:rsidR="00275DD6" w:rsidRDefault="00275DD6" w:rsidP="00275DD6">
      <w:pPr>
        <w:pStyle w:val="Textkrper"/>
        <w:rPr>
          <w:rFonts w:ascii="Calibri" w:hAnsi="Calibri" w:cs="Calibri"/>
          <w:szCs w:val="24"/>
        </w:rPr>
      </w:pPr>
    </w:p>
    <w:p w:rsidR="005B4F10" w:rsidRPr="00A71278" w:rsidRDefault="00627CC4" w:rsidP="005B4F10">
      <w:pPr>
        <w:pStyle w:val="FormatvorlageBrgerbriefab2019"/>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Weiterhin frisches Obst an der </w:t>
      </w: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Grundschule Marklkofen</w:t>
      </w:r>
    </w:p>
    <w:p w:rsidR="00DB31F0" w:rsidRDefault="00627CC4" w:rsidP="00627CC4">
      <w:pPr>
        <w:spacing w:before="100" w:beforeAutospacing="1" w:after="100" w:afterAutospacing="1"/>
        <w:jc w:val="both"/>
        <w:rPr>
          <w:rFonts w:ascii="Calibri" w:hAnsi="Calibri" w:cs="Calibri"/>
          <w:sz w:val="24"/>
          <w:szCs w:val="24"/>
        </w:rPr>
      </w:pPr>
      <w:r w:rsidRPr="00627CC4">
        <w:rPr>
          <w:rFonts w:ascii="Calibri" w:hAnsi="Calibri" w:cs="Calibri"/>
          <w:sz w:val="24"/>
          <w:szCs w:val="24"/>
        </w:rPr>
        <w:t xml:space="preserve">Das Bayerische Staatsministerium für Ernährung, Landwirtschaft, Forsten und Tourismus ermöglicht mit dem EU-Schulprogramm, dass die Schüler der Grundschule wöchentlich einmal frisches Obst und Gemüse erhalten. Man möchte dabei die Schüler für die „Vitaminbomben“ begeistern und das gesundheitsförderliche Ernährungsverhalten unterstützen. Regional, saisonal – das sind die Schlagworte, die ebenfalls zum Tragen kommen. Hierfür ist ein festes Budget vorgesehen. Aufgrund der gestiegenen Kosten in mehreren Bereichen wären nun bei der laufenden Lieferung starke Einschnitte zu vermelden gewesen. Daher hat der Lieferant der Schule mitgeteilt, dass erneut die Lieferung so nicht möglich ist. Dies ist auch Angela Baumann mit ihrem Team zu Ohren gekommen. Sie rief daher kurzerhand zu einer Spendenaktion auf und konnte nun mit 375 Euro zur Schule kommen. Damit ist sichergestellt, dass auch in den fünf Wochen nach den Pfingstferien die wöchentliche Obst- und Gemüseration aufgetischt werden kann. </w:t>
      </w:r>
    </w:p>
    <w:p w:rsidR="00DB31F0" w:rsidRDefault="00DB31F0" w:rsidP="00627CC4">
      <w:pPr>
        <w:spacing w:before="100" w:beforeAutospacing="1" w:after="100" w:afterAutospacing="1"/>
        <w:jc w:val="both"/>
        <w:rPr>
          <w:rFonts w:ascii="Calibri" w:hAnsi="Calibri" w:cs="Calibri"/>
          <w:sz w:val="24"/>
          <w:szCs w:val="24"/>
        </w:rPr>
      </w:pPr>
      <w:r>
        <w:rPr>
          <w:noProof/>
        </w:rPr>
        <w:drawing>
          <wp:inline distT="0" distB="0" distL="0" distR="0" wp14:anchorId="7B27E18A" wp14:editId="44047454">
            <wp:extent cx="3060065" cy="2294890"/>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65" cy="2294890"/>
                    </a:xfrm>
                    <a:prstGeom prst="rect">
                      <a:avLst/>
                    </a:prstGeom>
                    <a:noFill/>
                    <a:ln>
                      <a:noFill/>
                    </a:ln>
                  </pic:spPr>
                </pic:pic>
              </a:graphicData>
            </a:graphic>
          </wp:inline>
        </w:drawing>
      </w:r>
    </w:p>
    <w:p w:rsidR="00627CC4" w:rsidRDefault="00DB31F0" w:rsidP="00627CC4">
      <w:pPr>
        <w:spacing w:before="100" w:beforeAutospacing="1" w:after="100" w:afterAutospacing="1"/>
        <w:jc w:val="both"/>
        <w:rPr>
          <w:rFonts w:ascii="Calibri" w:hAnsi="Calibri" w:cs="Calibri"/>
          <w:sz w:val="24"/>
          <w:szCs w:val="24"/>
        </w:rPr>
      </w:pPr>
      <w:r>
        <w:rPr>
          <w:rFonts w:ascii="Calibri" w:hAnsi="Calibri" w:cs="Calibri"/>
          <w:sz w:val="24"/>
          <w:szCs w:val="24"/>
        </w:rPr>
        <w:t>V</w:t>
      </w:r>
      <w:r w:rsidR="00627CC4" w:rsidRPr="00627CC4">
        <w:rPr>
          <w:rFonts w:ascii="Calibri" w:hAnsi="Calibri" w:cs="Calibri"/>
          <w:sz w:val="24"/>
          <w:szCs w:val="24"/>
        </w:rPr>
        <w:t xml:space="preserve">onseiten der Schule dankten Rektorin Brigitte Reubel sowie stellvertretend für die Eltern Marina Wolf und Gaby Suttner. Es sei keine Selbstverständlichkeit, dass man diese Unterstützung von außen erfahren darf und man wisse es sehr zu schätzen. Bürgermeister Peter Rauscher sprach als Träger der Schule und dankte den Gönnern sowie den Eltern, die jede Woche in der Aufbereitung tätig sind. </w:t>
      </w:r>
    </w:p>
    <w:p w:rsidR="00627CC4" w:rsidRPr="00627CC4" w:rsidRDefault="00627CC4" w:rsidP="00627CC4">
      <w:pPr>
        <w:spacing w:before="100" w:beforeAutospacing="1" w:after="100" w:afterAutospacing="1"/>
        <w:jc w:val="both"/>
        <w:rPr>
          <w:rFonts w:ascii="Calibri" w:hAnsi="Calibri" w:cs="Calibri"/>
          <w:sz w:val="24"/>
          <w:szCs w:val="24"/>
        </w:rPr>
      </w:pPr>
      <w:r>
        <w:rPr>
          <w:rFonts w:ascii="Calibri" w:hAnsi="Calibri" w:cs="Calibri"/>
          <w:sz w:val="24"/>
          <w:szCs w:val="24"/>
        </w:rPr>
        <w:t>Quelle: Text und Foto: Ebnet Monika, DA</w:t>
      </w:r>
    </w:p>
    <w:p w:rsidR="00DA0D28" w:rsidRPr="00A71278" w:rsidRDefault="00DA0D28" w:rsidP="00DA0D28">
      <w:pPr>
        <w:pStyle w:val="FormatvorlageBrgerbriefab2019"/>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Verleihung der Bayerischen</w:t>
      </w: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Rettungsmedaille</w:t>
      </w:r>
    </w:p>
    <w:p w:rsidR="00DA0D28" w:rsidRDefault="00DA0D28" w:rsidP="00EC4167">
      <w:pPr>
        <w:pStyle w:val="Textkrper"/>
        <w:tabs>
          <w:tab w:val="left" w:pos="993"/>
        </w:tabs>
        <w:rPr>
          <w:rFonts w:ascii="Calibri" w:hAnsi="Calibri" w:cs="Calibri"/>
          <w:szCs w:val="24"/>
        </w:rPr>
      </w:pPr>
    </w:p>
    <w:p w:rsidR="00DA0D28" w:rsidRPr="00DA0D28" w:rsidRDefault="00DA0D28" w:rsidP="00EC4167">
      <w:pPr>
        <w:pStyle w:val="Textkrper"/>
        <w:tabs>
          <w:tab w:val="left" w:pos="993"/>
        </w:tabs>
        <w:rPr>
          <w:rFonts w:ascii="Calibri" w:hAnsi="Calibri" w:cs="Calibri"/>
          <w:szCs w:val="24"/>
        </w:rPr>
      </w:pPr>
      <w:r w:rsidRPr="00DA0D28">
        <w:rPr>
          <w:rFonts w:ascii="Calibri" w:hAnsi="Calibri" w:cs="Calibri"/>
          <w:szCs w:val="24"/>
        </w:rPr>
        <w:t>Nadine Holzhammer aus Steinberg hat im vergangenen Jahr durch ihr beherztes Eingreifen ein Menschenleben gerettet. Nun war sie in die Bayerische Staatskanzlei eingeladen, wo ihr Ministerpräsident Dr. Markus Söder persönlich die Bayerischen Rettungsmedaille überreichte. Bürgermeister Peter Rauscher zollte zusammen mit stellvertretendem Landrat Dr. Franz Gassner den größten Respekt vor dieser Leistung.</w:t>
      </w:r>
    </w:p>
    <w:p w:rsidR="00DA0D28" w:rsidRDefault="00DA0D28" w:rsidP="00EC4167">
      <w:pPr>
        <w:pStyle w:val="Textkrper"/>
        <w:tabs>
          <w:tab w:val="left" w:pos="993"/>
        </w:tabs>
        <w:rPr>
          <w:rFonts w:ascii="Calibri" w:hAnsi="Calibri" w:cs="Calibri"/>
          <w:szCs w:val="24"/>
        </w:rPr>
      </w:pPr>
    </w:p>
    <w:p w:rsidR="00DA0D28" w:rsidRDefault="00DA0D28" w:rsidP="00EC4167">
      <w:pPr>
        <w:pStyle w:val="Textkrper"/>
        <w:tabs>
          <w:tab w:val="left" w:pos="993"/>
        </w:tabs>
        <w:rPr>
          <w:rFonts w:ascii="Calibri" w:hAnsi="Calibri" w:cs="Calibri"/>
          <w:szCs w:val="24"/>
        </w:rPr>
      </w:pPr>
      <w:r w:rsidRPr="00DA0D28">
        <w:rPr>
          <w:rFonts w:ascii="Calibri" w:hAnsi="Calibri" w:cs="Calibri"/>
          <w:noProof/>
          <w:szCs w:val="24"/>
        </w:rPr>
        <w:drawing>
          <wp:inline distT="0" distB="0" distL="0" distR="0">
            <wp:extent cx="3060065" cy="2295049"/>
            <wp:effectExtent l="0" t="0" r="6985" b="0"/>
            <wp:docPr id="5" name="Grafik 5" descr="cid:d45b8c07-cf5c-4ac7-8027-20ddf2c2ff90@marklkof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45b8c07-cf5c-4ac7-8027-20ddf2c2ff90@marklkofen.d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060065" cy="2295049"/>
                    </a:xfrm>
                    <a:prstGeom prst="rect">
                      <a:avLst/>
                    </a:prstGeom>
                    <a:noFill/>
                    <a:ln>
                      <a:noFill/>
                    </a:ln>
                  </pic:spPr>
                </pic:pic>
              </a:graphicData>
            </a:graphic>
          </wp:inline>
        </w:drawing>
      </w:r>
    </w:p>
    <w:p w:rsidR="00DA0D28" w:rsidRDefault="00DA0D28" w:rsidP="00DA0D28">
      <w:pPr>
        <w:pStyle w:val="StandardWeb"/>
        <w:ind w:right="-143"/>
        <w:rPr>
          <w:rFonts w:ascii="Calibri" w:hAnsi="Calibri" w:cs="Calibri"/>
          <w:i/>
          <w:color w:val="auto"/>
          <w:sz w:val="20"/>
          <w:szCs w:val="20"/>
        </w:rPr>
      </w:pPr>
      <w:r w:rsidRPr="00DA0D28">
        <w:rPr>
          <w:rFonts w:ascii="Calibri" w:hAnsi="Calibri" w:cs="Calibri"/>
          <w:i/>
          <w:color w:val="auto"/>
          <w:sz w:val="20"/>
          <w:szCs w:val="20"/>
        </w:rPr>
        <w:t xml:space="preserve">Foto </w:t>
      </w:r>
      <w:proofErr w:type="spellStart"/>
      <w:r w:rsidRPr="00DA0D28">
        <w:rPr>
          <w:rFonts w:ascii="Calibri" w:hAnsi="Calibri" w:cs="Calibri"/>
          <w:i/>
          <w:color w:val="auto"/>
          <w:sz w:val="20"/>
          <w:szCs w:val="20"/>
        </w:rPr>
        <w:t>v.r.n.l</w:t>
      </w:r>
      <w:proofErr w:type="spellEnd"/>
      <w:r w:rsidRPr="00DA0D28">
        <w:rPr>
          <w:rFonts w:ascii="Calibri" w:hAnsi="Calibri" w:cs="Calibri"/>
          <w:i/>
          <w:color w:val="auto"/>
          <w:sz w:val="20"/>
          <w:szCs w:val="20"/>
        </w:rPr>
        <w:t xml:space="preserve">.: Bürgermeister Peter Rauscher, Nadine Holzhammer, der Gerettete Helmut Harlander aus </w:t>
      </w:r>
      <w:proofErr w:type="spellStart"/>
      <w:r w:rsidRPr="00DA0D28">
        <w:rPr>
          <w:rFonts w:ascii="Calibri" w:hAnsi="Calibri" w:cs="Calibri"/>
          <w:i/>
          <w:color w:val="auto"/>
          <w:sz w:val="20"/>
          <w:szCs w:val="20"/>
        </w:rPr>
        <w:t>Teisbach</w:t>
      </w:r>
      <w:proofErr w:type="spellEnd"/>
      <w:r w:rsidRPr="00DA0D28">
        <w:rPr>
          <w:rFonts w:ascii="Calibri" w:hAnsi="Calibri" w:cs="Calibri"/>
          <w:i/>
          <w:color w:val="auto"/>
          <w:sz w:val="20"/>
          <w:szCs w:val="20"/>
        </w:rPr>
        <w:t>, sowie stellv. Landrat Dr. Franz Gassner</w:t>
      </w:r>
    </w:p>
    <w:p w:rsidR="00DA0D28" w:rsidRDefault="00DA0D28" w:rsidP="00DA0D28">
      <w:pPr>
        <w:pStyle w:val="StandardWeb"/>
        <w:jc w:val="both"/>
        <w:rPr>
          <w:rFonts w:ascii="Calibri" w:hAnsi="Calibri" w:cs="Calibri"/>
          <w:color w:val="auto"/>
        </w:rPr>
      </w:pPr>
      <w:r w:rsidRPr="00DA0D28">
        <w:rPr>
          <w:rFonts w:ascii="Calibri" w:hAnsi="Calibri" w:cs="Calibri"/>
          <w:color w:val="auto"/>
        </w:rPr>
        <w:t>Vergangenen Juli war Nadine Holzhammer zusammen mit ihrer damals zweijährigen Tochter in Dingolfing an der Isar unterwegs, als sie Hilferufe aus dem Wasser hörte. Ein Mann trieb hilflos im Wasser und drohte zu ertrinken. Trotz des hohen Wasserstandes und der starken Strömung eilte ihm Nadine Holzhammer zur Hilfe. Ohne zu zögern und in voller Montur sprang sie ins Wasser und konnte den Mann greifen und an das Ufer ziehen</w:t>
      </w:r>
      <w:r>
        <w:rPr>
          <w:rFonts w:ascii="Calibri" w:hAnsi="Calibri" w:cs="Calibri"/>
          <w:color w:val="auto"/>
        </w:rPr>
        <w:t xml:space="preserve">. </w:t>
      </w:r>
      <w:r w:rsidRPr="00DA0D28">
        <w:rPr>
          <w:rFonts w:ascii="Calibri" w:hAnsi="Calibri" w:cs="Calibri"/>
          <w:color w:val="auto"/>
        </w:rPr>
        <w:t xml:space="preserve">Der geübte Schwimmer ist regelmäßig in der Isar gewesen. Doch aufgrund der Renaturierung haben sich wohl die Strömungsverhältnisse verändert, beim Zurückschwimmen kam er in einen Strudel hinein. </w:t>
      </w:r>
      <w:r>
        <w:rPr>
          <w:rFonts w:ascii="Calibri" w:hAnsi="Calibri" w:cs="Calibri"/>
          <w:color w:val="auto"/>
        </w:rPr>
        <w:t xml:space="preserve">Helmut Harlander </w:t>
      </w:r>
      <w:r w:rsidRPr="00DA0D28">
        <w:rPr>
          <w:rFonts w:ascii="Calibri" w:hAnsi="Calibri" w:cs="Calibri"/>
          <w:color w:val="auto"/>
        </w:rPr>
        <w:t>hat selber Familie und ist seiner Retterin unendlich dankbar.</w:t>
      </w:r>
    </w:p>
    <w:p w:rsidR="00DA0D28" w:rsidRPr="00DA0D28" w:rsidRDefault="00DA0D28" w:rsidP="00DA0D28">
      <w:pPr>
        <w:pStyle w:val="StandardWeb"/>
        <w:jc w:val="both"/>
        <w:rPr>
          <w:rFonts w:ascii="Calibri" w:hAnsi="Calibri" w:cs="Calibri"/>
          <w:color w:val="auto"/>
        </w:rPr>
      </w:pPr>
      <w:r>
        <w:rPr>
          <w:rFonts w:ascii="Calibri" w:hAnsi="Calibri" w:cs="Calibri"/>
          <w:color w:val="auto"/>
        </w:rPr>
        <w:t>Quelle: Ebnet</w:t>
      </w:r>
      <w:r w:rsidR="00DB31F0">
        <w:rPr>
          <w:rFonts w:ascii="Calibri" w:hAnsi="Calibri" w:cs="Calibri"/>
          <w:color w:val="auto"/>
        </w:rPr>
        <w:t xml:space="preserve"> Monika, DA</w:t>
      </w:r>
    </w:p>
    <w:p w:rsidR="00DA0D28" w:rsidRDefault="00DA0D28" w:rsidP="00DA0D28">
      <w:pPr>
        <w:pStyle w:val="StandardWeb"/>
        <w:rPr>
          <w:rFonts w:cstheme="minorHAnsi"/>
          <w:i/>
          <w:iCs/>
        </w:rPr>
      </w:pPr>
    </w:p>
    <w:p w:rsidR="00DA0D28" w:rsidRPr="00DA0D28" w:rsidRDefault="00DA0D28" w:rsidP="00DA0D28">
      <w:pPr>
        <w:pStyle w:val="StandardWeb"/>
        <w:ind w:right="-143"/>
        <w:rPr>
          <w:rFonts w:ascii="Calibri" w:hAnsi="Calibri" w:cs="Calibri"/>
          <w:i/>
          <w:color w:val="auto"/>
          <w:sz w:val="20"/>
          <w:szCs w:val="20"/>
        </w:rPr>
      </w:pPr>
    </w:p>
    <w:p w:rsidR="00125D92" w:rsidRDefault="00125D92" w:rsidP="00125D92">
      <w:pPr>
        <w:pStyle w:val="FormatvorlageBrgerbriefab2019"/>
        <w:rPr>
          <w:rFonts w:ascii="Calibri" w:hAnsi="Calibri" w:cs="Calibri"/>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Neue Regelung zum Lichtbild</w:t>
      </w: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für Ausweisdokumente</w:t>
      </w:r>
    </w:p>
    <w:p w:rsidR="00125D92" w:rsidRDefault="00125D92" w:rsidP="00125D92">
      <w:pPr>
        <w:pStyle w:val="StandardWeb"/>
        <w:shd w:val="clear" w:color="auto" w:fill="FFFFFF"/>
        <w:spacing w:after="0" w:afterAutospacing="0"/>
        <w:jc w:val="both"/>
        <w:rPr>
          <w:rFonts w:ascii="Calibri" w:hAnsi="Calibri" w:cs="Calibri"/>
          <w:color w:val="auto"/>
        </w:rPr>
      </w:pPr>
      <w:r w:rsidRPr="00125D92">
        <w:rPr>
          <w:rFonts w:ascii="Calibri" w:hAnsi="Calibri" w:cs="Calibri"/>
          <w:color w:val="auto"/>
        </w:rPr>
        <w:t>Ab 1. Mai 2025 gibt es Änderungen zu den Regelungen für Lichtbilder für Ausweisdokumente, sodass ab dem Zeitpunkt grundsätzlich nur noch Lichtbilder in elektronischer Form für die Ausstellung von Personalausweisen oder Reisepässen verwendet werden dürfen. Dies gilt auch für vorläufige Dokumente.</w:t>
      </w:r>
    </w:p>
    <w:p w:rsidR="00125D92" w:rsidRPr="00125D92" w:rsidRDefault="00125D92" w:rsidP="00125D92">
      <w:pPr>
        <w:pStyle w:val="StandardWeb"/>
        <w:shd w:val="clear" w:color="auto" w:fill="FFFFFF"/>
        <w:spacing w:after="0" w:afterAutospacing="0"/>
        <w:jc w:val="both"/>
        <w:rPr>
          <w:rFonts w:ascii="Calibri" w:hAnsi="Calibri" w:cs="Calibri"/>
          <w:color w:val="auto"/>
        </w:rPr>
      </w:pPr>
      <w:r w:rsidRPr="00125D92">
        <w:rPr>
          <w:rFonts w:ascii="Calibri" w:hAnsi="Calibri" w:cs="Calibri"/>
          <w:color w:val="auto"/>
        </w:rPr>
        <w:t>Es dürfen übergangsweise nur noch in wenigen Ausnahmefällen Lichtbilder in Papierformat verwendet werden.</w:t>
      </w:r>
    </w:p>
    <w:p w:rsidR="00125D92" w:rsidRPr="00125D92" w:rsidRDefault="00125D92" w:rsidP="00125D92">
      <w:pPr>
        <w:pStyle w:val="StandardWeb"/>
        <w:shd w:val="clear" w:color="auto" w:fill="FFFFFF"/>
        <w:spacing w:after="0" w:afterAutospacing="0"/>
        <w:jc w:val="both"/>
        <w:rPr>
          <w:rFonts w:ascii="Calibri" w:hAnsi="Calibri" w:cs="Calibri"/>
          <w:color w:val="auto"/>
        </w:rPr>
      </w:pPr>
      <w:r w:rsidRPr="00125D92">
        <w:rPr>
          <w:rFonts w:ascii="Calibri" w:hAnsi="Calibri" w:cs="Calibri"/>
          <w:color w:val="auto"/>
        </w:rPr>
        <w:t>Die elektronischen Lichtbilder erhalten Sie künftig bei zertifizierten Fotografen. Welche Fotografen in der Nähe diese Dienstleistung anbieten, finden Sie im Internet unter:  </w:t>
      </w:r>
      <w:hyperlink r:id="rId19" w:history="1">
        <w:r w:rsidRPr="00125D92">
          <w:rPr>
            <w:rFonts w:ascii="Calibri" w:hAnsi="Calibri" w:cs="Calibri"/>
            <w:color w:val="auto"/>
          </w:rPr>
          <w:t>www.alfo-passbild.com</w:t>
        </w:r>
      </w:hyperlink>
      <w:r w:rsidRPr="00125D92">
        <w:rPr>
          <w:rFonts w:ascii="Calibri" w:hAnsi="Calibri" w:cs="Calibri"/>
          <w:color w:val="auto"/>
        </w:rPr>
        <w:t> .</w:t>
      </w:r>
      <w:r w:rsidRPr="00125D92">
        <w:rPr>
          <w:rFonts w:ascii="Calibri" w:hAnsi="Calibri" w:cs="Calibri"/>
          <w:color w:val="auto"/>
        </w:rPr>
        <w:br/>
        <w:t>Es ist bekannt, dass bestimmte Drogerien auch eine Zertifizierung haben. Erkundigen Sie sich dafür einfach bei den örtlichen Fotografen bzw. Drogerien.</w:t>
      </w:r>
    </w:p>
    <w:p w:rsidR="00125D92" w:rsidRPr="00125D92" w:rsidRDefault="00125D92" w:rsidP="00125D92">
      <w:pPr>
        <w:pStyle w:val="StandardWeb"/>
        <w:shd w:val="clear" w:color="auto" w:fill="FFFFFF"/>
        <w:spacing w:after="0" w:afterAutospacing="0"/>
        <w:jc w:val="both"/>
        <w:rPr>
          <w:rFonts w:ascii="Calibri" w:hAnsi="Calibri" w:cs="Calibri"/>
          <w:color w:val="auto"/>
        </w:rPr>
      </w:pPr>
      <w:r w:rsidRPr="00125D92">
        <w:rPr>
          <w:rFonts w:ascii="Calibri" w:hAnsi="Calibri" w:cs="Calibri"/>
          <w:color w:val="auto"/>
        </w:rPr>
        <w:t>Ihr elektronisches Bild wird vom Fotodienstleister in eine zertifizierte, gesicherte Cloud geladen. Sie erhalten vom Fotografen einen Bar- bzw. QR-Code mit dem wir, als Ausweis- bzw. Passbehörde, das elektronische Lichtbild in unser Fachverfahren integrieren können.</w:t>
      </w:r>
    </w:p>
    <w:p w:rsidR="00125D92" w:rsidRPr="00125D92" w:rsidRDefault="00125D92" w:rsidP="00125D92">
      <w:pPr>
        <w:pStyle w:val="StandardWeb"/>
        <w:shd w:val="clear" w:color="auto" w:fill="FFFFFF"/>
        <w:spacing w:after="0" w:afterAutospacing="0"/>
        <w:jc w:val="both"/>
        <w:rPr>
          <w:rFonts w:ascii="Calibri" w:hAnsi="Calibri" w:cs="Calibri"/>
          <w:color w:val="auto"/>
        </w:rPr>
      </w:pPr>
      <w:r w:rsidRPr="00125D92">
        <w:rPr>
          <w:rFonts w:ascii="Calibri" w:hAnsi="Calibri" w:cs="Calibri"/>
          <w:color w:val="auto"/>
        </w:rPr>
        <w:t>Eine Möglichkeit zur Erstellung von elektronischen Lichtbildern in den Räumen des Rathauses vor Ort ist zwar geplant, jedoch aufgrund der verspäteten Auslieferung der Erfassungsgeräte durch die Bundesdruckerei vorerst nicht möglich.</w:t>
      </w:r>
    </w:p>
    <w:p w:rsidR="00125D92" w:rsidRPr="00125D92" w:rsidRDefault="00125D92" w:rsidP="00125D92">
      <w:pPr>
        <w:pStyle w:val="StandardWeb"/>
        <w:shd w:val="clear" w:color="auto" w:fill="FFFFFF"/>
        <w:spacing w:after="0" w:afterAutospacing="0"/>
        <w:jc w:val="both"/>
        <w:rPr>
          <w:rFonts w:ascii="Calibri" w:hAnsi="Calibri" w:cs="Calibri"/>
          <w:color w:val="auto"/>
        </w:rPr>
      </w:pPr>
      <w:r w:rsidRPr="00125D92">
        <w:rPr>
          <w:rFonts w:ascii="Calibri" w:hAnsi="Calibri" w:cs="Calibri"/>
          <w:color w:val="auto"/>
        </w:rPr>
        <w:t>Bei weiteren Fragen dazu stehen wir Ihnen gerne zur Verfügung.</w:t>
      </w:r>
    </w:p>
    <w:p w:rsidR="00125D92" w:rsidRPr="00125D92" w:rsidRDefault="00125D92" w:rsidP="00125D92">
      <w:pPr>
        <w:pStyle w:val="StandardWeb"/>
        <w:shd w:val="clear" w:color="auto" w:fill="FFFFFF"/>
        <w:spacing w:after="0" w:afterAutospacing="0"/>
        <w:jc w:val="both"/>
        <w:rPr>
          <w:rFonts w:ascii="Calibri" w:hAnsi="Calibri" w:cs="Calibri"/>
          <w:color w:val="auto"/>
        </w:rPr>
      </w:pPr>
      <w:r w:rsidRPr="00125D92">
        <w:rPr>
          <w:rFonts w:ascii="Calibri" w:hAnsi="Calibri" w:cs="Calibri"/>
          <w:color w:val="auto"/>
        </w:rPr>
        <w:t>Einwohnermeldeamt Frau Heigl / Frau Bayerl</w:t>
      </w:r>
      <w:r>
        <w:rPr>
          <w:rFonts w:ascii="Calibri" w:hAnsi="Calibri" w:cs="Calibri"/>
          <w:color w:val="auto"/>
        </w:rPr>
        <w:br/>
      </w:r>
      <w:r w:rsidRPr="00125D92">
        <w:rPr>
          <w:rFonts w:ascii="Calibri" w:hAnsi="Calibri" w:cs="Calibri"/>
          <w:color w:val="auto"/>
        </w:rPr>
        <w:t>Tel. 08732 9119-25</w:t>
      </w:r>
      <w:r>
        <w:rPr>
          <w:rFonts w:ascii="Calibri" w:hAnsi="Calibri" w:cs="Calibri"/>
          <w:color w:val="auto"/>
        </w:rPr>
        <w:t xml:space="preserve"> oder </w:t>
      </w:r>
      <w:r w:rsidRPr="00125D92">
        <w:rPr>
          <w:rFonts w:ascii="Calibri" w:hAnsi="Calibri" w:cs="Calibri"/>
          <w:color w:val="auto"/>
        </w:rPr>
        <w:t>ewo@marklkofen.de</w:t>
      </w:r>
    </w:p>
    <w:p w:rsidR="00125D92" w:rsidRDefault="00125D92" w:rsidP="00125D92">
      <w:pPr>
        <w:tabs>
          <w:tab w:val="left" w:pos="1276"/>
        </w:tabs>
        <w:rPr>
          <w:rFonts w:ascii="Calibri" w:hAnsi="Calibri" w:cs="Calibri"/>
          <w:sz w:val="24"/>
          <w:szCs w:val="24"/>
        </w:rPr>
      </w:pPr>
    </w:p>
    <w:p w:rsidR="00DA0D28" w:rsidRDefault="00DA0D28" w:rsidP="00DB31F0">
      <w:pPr>
        <w:pStyle w:val="Textkrper"/>
        <w:tabs>
          <w:tab w:val="left" w:pos="993"/>
        </w:tabs>
        <w:rPr>
          <w:rFonts w:ascii="Calibri" w:hAnsi="Calibri" w:cs="Calibri"/>
          <w:szCs w:val="24"/>
        </w:rPr>
      </w:pPr>
    </w:p>
    <w:p w:rsidR="00DA0D28" w:rsidRDefault="00DA0D28" w:rsidP="00EC4167">
      <w:pPr>
        <w:pStyle w:val="Textkrper"/>
        <w:tabs>
          <w:tab w:val="left" w:pos="993"/>
        </w:tabs>
        <w:rPr>
          <w:rFonts w:ascii="Calibri" w:hAnsi="Calibri" w:cs="Calibri"/>
          <w:szCs w:val="24"/>
        </w:rPr>
      </w:pPr>
    </w:p>
    <w:p w:rsidR="00DA0D28" w:rsidRDefault="00073C45" w:rsidP="00EC4167">
      <w:pPr>
        <w:pStyle w:val="Textkrper"/>
        <w:tabs>
          <w:tab w:val="left" w:pos="993"/>
        </w:tabs>
        <w:rPr>
          <w:rFonts w:ascii="Calibri" w:hAnsi="Calibri" w:cs="Calibri"/>
          <w:szCs w:val="24"/>
        </w:rPr>
      </w:pPr>
      <w:r>
        <w:rPr>
          <w:noProof/>
        </w:rPr>
        <w:drawing>
          <wp:anchor distT="0" distB="0" distL="114300" distR="114300" simplePos="0" relativeHeight="251705344" behindDoc="1" locked="0" layoutInCell="1" allowOverlap="1" wp14:anchorId="018461D5" wp14:editId="4EA9EA9D">
            <wp:simplePos x="0" y="0"/>
            <wp:positionH relativeFrom="column">
              <wp:posOffset>292735</wp:posOffset>
            </wp:positionH>
            <wp:positionV relativeFrom="paragraph">
              <wp:posOffset>73025</wp:posOffset>
            </wp:positionV>
            <wp:extent cx="2252345" cy="744220"/>
            <wp:effectExtent l="0" t="0" r="0" b="0"/>
            <wp:wrapNone/>
            <wp:docPr id="25" name="Grafik 25" descr="Gemeinde Marklko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inde Marklkof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2345"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D28" w:rsidRDefault="00DA0D28" w:rsidP="00EC4167">
      <w:pPr>
        <w:pStyle w:val="Textkrper"/>
        <w:tabs>
          <w:tab w:val="left" w:pos="993"/>
        </w:tabs>
        <w:rPr>
          <w:rFonts w:ascii="Calibri" w:hAnsi="Calibri" w:cs="Calibri"/>
          <w:szCs w:val="24"/>
        </w:rPr>
      </w:pPr>
    </w:p>
    <w:p w:rsidR="00DA0D28" w:rsidRDefault="00DA0D28" w:rsidP="00EC4167">
      <w:pPr>
        <w:pStyle w:val="Textkrper"/>
        <w:tabs>
          <w:tab w:val="left" w:pos="993"/>
        </w:tabs>
        <w:rPr>
          <w:rFonts w:ascii="Calibri" w:hAnsi="Calibri" w:cs="Calibri"/>
          <w:szCs w:val="24"/>
        </w:rPr>
      </w:pPr>
    </w:p>
    <w:p w:rsidR="00DA0D28" w:rsidRDefault="00DA0D28" w:rsidP="00EC4167">
      <w:pPr>
        <w:pStyle w:val="Textkrper"/>
        <w:tabs>
          <w:tab w:val="left" w:pos="993"/>
        </w:tabs>
        <w:rPr>
          <w:rFonts w:ascii="Calibri" w:hAnsi="Calibri" w:cs="Calibri"/>
          <w:szCs w:val="24"/>
        </w:rPr>
      </w:pPr>
    </w:p>
    <w:p w:rsidR="00DA0D28" w:rsidRDefault="00DA0D28" w:rsidP="00EC4167">
      <w:pPr>
        <w:pStyle w:val="Textkrper"/>
        <w:tabs>
          <w:tab w:val="left" w:pos="993"/>
        </w:tabs>
        <w:rPr>
          <w:rFonts w:ascii="Calibri" w:hAnsi="Calibri" w:cs="Calibri"/>
          <w:szCs w:val="24"/>
        </w:rPr>
      </w:pPr>
    </w:p>
    <w:p w:rsidR="00DA0D28" w:rsidRDefault="00DA0D28" w:rsidP="00EC4167">
      <w:pPr>
        <w:pStyle w:val="Textkrper"/>
        <w:tabs>
          <w:tab w:val="left" w:pos="993"/>
        </w:tabs>
        <w:rPr>
          <w:rFonts w:ascii="Calibri" w:hAnsi="Calibri" w:cs="Calibri"/>
          <w:szCs w:val="24"/>
        </w:rPr>
      </w:pPr>
    </w:p>
    <w:p w:rsidR="00F65E34" w:rsidRPr="004A02DA" w:rsidRDefault="00F65E34" w:rsidP="00F65E34">
      <w:pPr>
        <w:pStyle w:val="FormatvorlageBrgerbriefab2019"/>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Rücknahme leerer Pflanzen-</w:t>
      </w: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roofErr w:type="spellStart"/>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schutzmittelverpackungen</w:t>
      </w:r>
      <w:proofErr w:type="spellEnd"/>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(PAMIRA)</w:t>
      </w:r>
    </w:p>
    <w:p w:rsidR="00F65E34" w:rsidRPr="00D6048C" w:rsidRDefault="00F65E34" w:rsidP="00F65E34">
      <w:pPr>
        <w:pStyle w:val="Textkrper"/>
        <w:rPr>
          <w:rFonts w:ascii="Calibri" w:hAnsi="Calibri" w:cs="Calibri"/>
          <w:sz w:val="16"/>
          <w:szCs w:val="16"/>
        </w:rPr>
      </w:pPr>
    </w:p>
    <w:p w:rsidR="00F65E34" w:rsidRDefault="00F65E34" w:rsidP="00F65E34">
      <w:pPr>
        <w:jc w:val="both"/>
        <w:rPr>
          <w:rFonts w:ascii="Calibri" w:hAnsi="Calibri" w:cs="Calibri"/>
          <w:sz w:val="24"/>
          <w:szCs w:val="24"/>
        </w:rPr>
      </w:pPr>
      <w:r w:rsidRPr="00EA496D">
        <w:rPr>
          <w:rFonts w:ascii="Calibri" w:hAnsi="Calibri" w:cs="Calibri"/>
          <w:sz w:val="24"/>
          <w:szCs w:val="24"/>
        </w:rPr>
        <w:t>Jährlich fallen rund 3.000 Tonnen leere Pflanzenschutzmittelverpackungen an. Der Kunststoff, aus dem sie hergestellt wurden, kann wieder verwertet werden. Das System ist einfach: Landwirte sammeln die angefallenen Verpackungen und geben sie – vollständig entleert, gespült und trocken – an festgelegten Terminen kostenlos beim Agrarhandel in ihrer Nähe ab.</w:t>
      </w:r>
    </w:p>
    <w:p w:rsidR="00F65E34" w:rsidRDefault="00BC3E01" w:rsidP="00F65E34">
      <w:pPr>
        <w:jc w:val="both"/>
        <w:rPr>
          <w:rFonts w:ascii="Calibri" w:hAnsi="Calibri" w:cs="Calibri"/>
          <w:sz w:val="24"/>
          <w:szCs w:val="24"/>
        </w:rPr>
      </w:pPr>
      <w:r>
        <w:rPr>
          <w:noProof/>
        </w:rPr>
        <w:drawing>
          <wp:anchor distT="0" distB="0" distL="114300" distR="114300" simplePos="0" relativeHeight="251699200" behindDoc="1" locked="0" layoutInCell="1" allowOverlap="1" wp14:anchorId="2122FE27" wp14:editId="567CF3A9">
            <wp:simplePos x="0" y="0"/>
            <wp:positionH relativeFrom="column">
              <wp:posOffset>-35560</wp:posOffset>
            </wp:positionH>
            <wp:positionV relativeFrom="paragraph">
              <wp:posOffset>210185</wp:posOffset>
            </wp:positionV>
            <wp:extent cx="1069975" cy="1273810"/>
            <wp:effectExtent l="0" t="0" r="0" b="2540"/>
            <wp:wrapTight wrapText="bothSides">
              <wp:wrapPolygon edited="0">
                <wp:start x="0" y="0"/>
                <wp:lineTo x="0" y="21320"/>
                <wp:lineTo x="21151" y="21320"/>
                <wp:lineTo x="21151" y="0"/>
                <wp:lineTo x="0" y="0"/>
              </wp:wrapPolygon>
            </wp:wrapTight>
            <wp:docPr id="16" name="Grafik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156"/>
                    <a:stretch/>
                  </pic:blipFill>
                  <pic:spPr bwMode="auto">
                    <a:xfrm>
                      <a:off x="0" y="0"/>
                      <a:ext cx="1069975" cy="1273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3E01" w:rsidRDefault="00BC3E01" w:rsidP="00F65E34">
      <w:pPr>
        <w:jc w:val="both"/>
        <w:rPr>
          <w:rStyle w:val="poipopupcompany"/>
          <w:rFonts w:ascii="Calibri" w:hAnsi="Calibri" w:cs="Calibri"/>
          <w:sz w:val="24"/>
          <w:szCs w:val="24"/>
        </w:rPr>
      </w:pPr>
    </w:p>
    <w:p w:rsidR="00F65E34" w:rsidRDefault="00F65E34" w:rsidP="00F65E34">
      <w:pPr>
        <w:jc w:val="both"/>
        <w:rPr>
          <w:rStyle w:val="poipopupphone"/>
          <w:rFonts w:ascii="Calibri" w:hAnsi="Calibri" w:cs="Calibri"/>
          <w:sz w:val="24"/>
          <w:szCs w:val="24"/>
        </w:rPr>
      </w:pPr>
      <w:r w:rsidRPr="00EA496D">
        <w:rPr>
          <w:rStyle w:val="poipopupcompany"/>
          <w:rFonts w:ascii="Calibri" w:hAnsi="Calibri" w:cs="Calibri"/>
          <w:sz w:val="24"/>
          <w:szCs w:val="24"/>
        </w:rPr>
        <w:t xml:space="preserve">Die nächstgelegene Sammelstelle ist bei der BayWa AG in </w:t>
      </w:r>
      <w:proofErr w:type="spellStart"/>
      <w:r w:rsidRPr="00EA496D">
        <w:rPr>
          <w:rStyle w:val="poipopupcompany"/>
          <w:rFonts w:ascii="Calibri" w:hAnsi="Calibri" w:cs="Calibri"/>
          <w:sz w:val="24"/>
          <w:szCs w:val="24"/>
        </w:rPr>
        <w:t>Loiching</w:t>
      </w:r>
      <w:proofErr w:type="spellEnd"/>
      <w:r w:rsidRPr="00EA496D">
        <w:rPr>
          <w:rStyle w:val="poipopupcompany"/>
          <w:rFonts w:ascii="Calibri" w:hAnsi="Calibri" w:cs="Calibri"/>
          <w:sz w:val="24"/>
          <w:szCs w:val="24"/>
        </w:rPr>
        <w:t xml:space="preserve">, </w:t>
      </w:r>
      <w:r w:rsidRPr="00EA496D">
        <w:rPr>
          <w:rStyle w:val="poipopupstreet"/>
          <w:rFonts w:ascii="Calibri" w:hAnsi="Calibri" w:cs="Calibri"/>
          <w:sz w:val="24"/>
          <w:szCs w:val="24"/>
        </w:rPr>
        <w:t xml:space="preserve">Hauptstr. 7, </w:t>
      </w:r>
      <w:r w:rsidRPr="00EA496D">
        <w:rPr>
          <w:rStyle w:val="poipopupplace"/>
          <w:rFonts w:ascii="Calibri" w:hAnsi="Calibri" w:cs="Calibri"/>
          <w:sz w:val="24"/>
          <w:szCs w:val="24"/>
        </w:rPr>
        <w:t xml:space="preserve">84180 </w:t>
      </w:r>
      <w:proofErr w:type="spellStart"/>
      <w:r w:rsidRPr="00EA496D">
        <w:rPr>
          <w:rStyle w:val="poipopupplace"/>
          <w:rFonts w:ascii="Calibri" w:hAnsi="Calibri" w:cs="Calibri"/>
          <w:sz w:val="24"/>
          <w:szCs w:val="24"/>
        </w:rPr>
        <w:t>Loiching</w:t>
      </w:r>
      <w:proofErr w:type="spellEnd"/>
      <w:r w:rsidRPr="00EA496D">
        <w:rPr>
          <w:rStyle w:val="poipopupplace"/>
          <w:rFonts w:ascii="Calibri" w:hAnsi="Calibri" w:cs="Calibri"/>
          <w:sz w:val="24"/>
          <w:szCs w:val="24"/>
        </w:rPr>
        <w:t xml:space="preserve">, OT Höfen, </w:t>
      </w:r>
      <w:r w:rsidRPr="00EA496D">
        <w:rPr>
          <w:rStyle w:val="poipopupphone"/>
          <w:rFonts w:ascii="Calibri" w:hAnsi="Calibri" w:cs="Calibri"/>
          <w:sz w:val="24"/>
          <w:szCs w:val="24"/>
        </w:rPr>
        <w:t>Telefon: 08731 3736</w:t>
      </w:r>
      <w:r>
        <w:rPr>
          <w:rStyle w:val="poipopupphone"/>
          <w:rFonts w:ascii="Calibri" w:hAnsi="Calibri" w:cs="Calibri"/>
          <w:sz w:val="24"/>
          <w:szCs w:val="24"/>
        </w:rPr>
        <w:t>-</w:t>
      </w:r>
      <w:r w:rsidRPr="00EA496D">
        <w:rPr>
          <w:rStyle w:val="poipopupphone"/>
          <w:rFonts w:ascii="Calibri" w:hAnsi="Calibri" w:cs="Calibri"/>
          <w:sz w:val="24"/>
          <w:szCs w:val="24"/>
        </w:rPr>
        <w:t>42</w:t>
      </w:r>
    </w:p>
    <w:p w:rsidR="00BC3E01" w:rsidRDefault="00F65E34" w:rsidP="00F65E34">
      <w:pPr>
        <w:jc w:val="both"/>
        <w:rPr>
          <w:rStyle w:val="poipopupappointment"/>
          <w:rFonts w:ascii="Calibri" w:hAnsi="Calibri" w:cs="Calibri"/>
          <w:b/>
          <w:sz w:val="24"/>
          <w:szCs w:val="24"/>
          <w:u w:val="single"/>
        </w:rPr>
      </w:pPr>
      <w:r>
        <w:rPr>
          <w:rStyle w:val="poipopupphone"/>
          <w:rFonts w:ascii="Calibri" w:hAnsi="Calibri" w:cs="Calibri"/>
          <w:sz w:val="24"/>
          <w:szCs w:val="24"/>
        </w:rPr>
        <w:br/>
      </w:r>
    </w:p>
    <w:p w:rsidR="00F65E34" w:rsidRDefault="00F65E34" w:rsidP="00F65E34">
      <w:pPr>
        <w:jc w:val="both"/>
        <w:rPr>
          <w:rStyle w:val="poipopupopeninghours"/>
          <w:rFonts w:ascii="Calibri" w:hAnsi="Calibri" w:cs="Calibri"/>
          <w:sz w:val="24"/>
          <w:szCs w:val="24"/>
        </w:rPr>
      </w:pPr>
      <w:r w:rsidRPr="00EA496D">
        <w:rPr>
          <w:rStyle w:val="poipopupappointment"/>
          <w:rFonts w:ascii="Calibri" w:hAnsi="Calibri" w:cs="Calibri"/>
          <w:b/>
          <w:sz w:val="24"/>
          <w:szCs w:val="24"/>
          <w:u w:val="single"/>
        </w:rPr>
        <w:t>Termin</w:t>
      </w:r>
      <w:r w:rsidRPr="00EA496D">
        <w:rPr>
          <w:rStyle w:val="poipopupappointment"/>
          <w:rFonts w:ascii="Calibri" w:hAnsi="Calibri" w:cs="Calibri"/>
          <w:b/>
          <w:sz w:val="24"/>
          <w:szCs w:val="24"/>
        </w:rPr>
        <w:t>:</w:t>
      </w:r>
      <w:r w:rsidRPr="00EA496D">
        <w:rPr>
          <w:rStyle w:val="poipopupappointment"/>
          <w:rFonts w:ascii="Calibri" w:hAnsi="Calibri" w:cs="Calibri"/>
          <w:sz w:val="24"/>
          <w:szCs w:val="24"/>
        </w:rPr>
        <w:t xml:space="preserve"> </w:t>
      </w:r>
      <w:r>
        <w:rPr>
          <w:rStyle w:val="poicollectiontime"/>
          <w:rFonts w:ascii="Calibri" w:hAnsi="Calibri" w:cs="Calibri"/>
          <w:b/>
          <w:sz w:val="24"/>
          <w:szCs w:val="24"/>
        </w:rPr>
        <w:t>08. und 09</w:t>
      </w:r>
      <w:r w:rsidRPr="00EA496D">
        <w:rPr>
          <w:rStyle w:val="poicollectiontime"/>
          <w:rFonts w:ascii="Calibri" w:hAnsi="Calibri" w:cs="Calibri"/>
          <w:b/>
          <w:sz w:val="24"/>
          <w:szCs w:val="24"/>
        </w:rPr>
        <w:t>. August 20</w:t>
      </w:r>
      <w:r>
        <w:rPr>
          <w:rStyle w:val="poicollectiontime"/>
          <w:rFonts w:ascii="Calibri" w:hAnsi="Calibri" w:cs="Calibri"/>
          <w:b/>
          <w:sz w:val="24"/>
          <w:szCs w:val="24"/>
        </w:rPr>
        <w:t>24</w:t>
      </w:r>
      <w:r w:rsidRPr="00EA496D">
        <w:rPr>
          <w:rStyle w:val="poicollectiontime"/>
          <w:rFonts w:ascii="Calibri" w:hAnsi="Calibri" w:cs="Calibri"/>
          <w:sz w:val="24"/>
          <w:szCs w:val="24"/>
        </w:rPr>
        <w:t xml:space="preserve"> von </w:t>
      </w:r>
      <w:r w:rsidRPr="00EA496D">
        <w:rPr>
          <w:rStyle w:val="poipopupopeninghours"/>
          <w:rFonts w:ascii="Calibri" w:hAnsi="Calibri" w:cs="Calibri"/>
          <w:sz w:val="24"/>
          <w:szCs w:val="24"/>
        </w:rPr>
        <w:t>7.45 Uhr bis 17.00 Uhr, mittags geschlossen von 11.45 Uhr bis 13.00 Uhr.</w:t>
      </w:r>
      <w:r>
        <w:rPr>
          <w:rStyle w:val="poipopupopeninghours"/>
          <w:rFonts w:ascii="Calibri" w:hAnsi="Calibri" w:cs="Calibri"/>
          <w:sz w:val="24"/>
          <w:szCs w:val="24"/>
        </w:rPr>
        <w:t xml:space="preserve"> </w:t>
      </w:r>
    </w:p>
    <w:p w:rsidR="00F65E34" w:rsidRPr="00585B9E" w:rsidRDefault="00F65E34" w:rsidP="00F65E34">
      <w:pPr>
        <w:jc w:val="both"/>
        <w:rPr>
          <w:rStyle w:val="poipopupopeninghours"/>
          <w:rFonts w:ascii="Calibri" w:hAnsi="Calibri" w:cs="Calibri"/>
          <w:sz w:val="12"/>
          <w:szCs w:val="12"/>
        </w:rPr>
      </w:pPr>
    </w:p>
    <w:p w:rsidR="00F65E34" w:rsidRDefault="00F65E34" w:rsidP="00F65E34">
      <w:pPr>
        <w:jc w:val="both"/>
        <w:rPr>
          <w:rStyle w:val="poipopupopeninghours"/>
          <w:rFonts w:ascii="Calibri" w:hAnsi="Calibri" w:cs="Calibri"/>
          <w:sz w:val="24"/>
          <w:szCs w:val="24"/>
        </w:rPr>
      </w:pPr>
      <w:r w:rsidRPr="001679D6">
        <w:rPr>
          <w:rStyle w:val="poipopupopeninghours"/>
          <w:rFonts w:ascii="Calibri" w:hAnsi="Calibri" w:cs="Calibri"/>
          <w:sz w:val="24"/>
          <w:szCs w:val="24"/>
        </w:rPr>
        <w:t xml:space="preserve">Weitere Informationen erhalten Sie im Internet unter </w:t>
      </w:r>
      <w:hyperlink r:id="rId22" w:history="1">
        <w:r w:rsidRPr="001679D6">
          <w:rPr>
            <w:rStyle w:val="poipopupopeninghours"/>
            <w:rFonts w:ascii="Calibri" w:hAnsi="Calibri" w:cs="Calibri"/>
            <w:i/>
            <w:sz w:val="24"/>
            <w:szCs w:val="24"/>
          </w:rPr>
          <w:t>www.pamira.de</w:t>
        </w:r>
      </w:hyperlink>
      <w:r w:rsidRPr="001679D6">
        <w:rPr>
          <w:rStyle w:val="poipopupopeninghours"/>
          <w:rFonts w:ascii="Calibri" w:hAnsi="Calibri" w:cs="Calibri"/>
          <w:sz w:val="24"/>
          <w:szCs w:val="24"/>
        </w:rPr>
        <w:t xml:space="preserve"> sowie der Telefon-Hotline 0800 3086004.</w:t>
      </w:r>
    </w:p>
    <w:p w:rsidR="00275DD6" w:rsidRDefault="00275DD6" w:rsidP="00F65E34">
      <w:pPr>
        <w:jc w:val="both"/>
        <w:rPr>
          <w:rFonts w:ascii="Calibri" w:hAnsi="Calibri" w:cs="Calibri"/>
          <w:szCs w:val="24"/>
        </w:rPr>
      </w:pPr>
    </w:p>
    <w:p w:rsidR="00275DD6" w:rsidRDefault="00275DD6" w:rsidP="00F65E34">
      <w:pPr>
        <w:jc w:val="both"/>
        <w:rPr>
          <w:rFonts w:ascii="Calibri" w:hAnsi="Calibri" w:cs="Calibri"/>
          <w:szCs w:val="24"/>
        </w:rPr>
      </w:pPr>
    </w:p>
    <w:p w:rsidR="00275DD6" w:rsidRPr="00DF7BED" w:rsidRDefault="00275DD6" w:rsidP="00275DD6">
      <w:pPr>
        <w:pStyle w:val="FormatvorlageBrgerbriefab2019"/>
        <w:spacing w:after="0"/>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7BED">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Standesamtliche Nachrichten</w:t>
      </w:r>
    </w:p>
    <w:p w:rsidR="00275DD6" w:rsidRPr="006979C6" w:rsidRDefault="00275DD6" w:rsidP="00275DD6">
      <w:pPr>
        <w:pStyle w:val="Textkrper"/>
        <w:rPr>
          <w:rFonts w:ascii="Calibri" w:hAnsi="Calibri" w:cs="Calibri"/>
          <w:szCs w:val="24"/>
        </w:rPr>
      </w:pPr>
    </w:p>
    <w:p w:rsidR="00275DD6" w:rsidRDefault="00275DD6" w:rsidP="00275DD6">
      <w:pPr>
        <w:jc w:val="both"/>
        <w:rPr>
          <w:rFonts w:ascii="Calibri" w:hAnsi="Calibri"/>
          <w:sz w:val="24"/>
          <w:szCs w:val="24"/>
          <w:u w:val="single"/>
        </w:rPr>
      </w:pPr>
      <w:r w:rsidRPr="006979C6">
        <w:rPr>
          <w:rFonts w:ascii="Calibri" w:hAnsi="Calibri"/>
          <w:b/>
          <w:sz w:val="24"/>
          <w:szCs w:val="24"/>
          <w:u w:val="single"/>
        </w:rPr>
        <w:t>Eheschließungen</w:t>
      </w:r>
      <w:r w:rsidRPr="006979C6">
        <w:rPr>
          <w:rFonts w:ascii="Calibri" w:hAnsi="Calibri"/>
          <w:sz w:val="24"/>
          <w:szCs w:val="24"/>
          <w:u w:val="single"/>
        </w:rPr>
        <w:t>:</w:t>
      </w:r>
    </w:p>
    <w:p w:rsidR="00275DD6" w:rsidRPr="00463E73" w:rsidRDefault="00275DD6" w:rsidP="00275DD6">
      <w:pPr>
        <w:jc w:val="both"/>
        <w:rPr>
          <w:rFonts w:ascii="Calibri" w:hAnsi="Calibri"/>
          <w:sz w:val="12"/>
          <w:szCs w:val="12"/>
          <w:u w:val="single"/>
        </w:rPr>
      </w:pPr>
    </w:p>
    <w:p w:rsidR="0092559B" w:rsidRDefault="0092559B" w:rsidP="0092559B">
      <w:pPr>
        <w:jc w:val="both"/>
        <w:rPr>
          <w:rFonts w:ascii="Calibri" w:hAnsi="Calibri"/>
          <w:sz w:val="24"/>
          <w:szCs w:val="24"/>
        </w:rPr>
      </w:pPr>
      <w:r>
        <w:rPr>
          <w:rFonts w:ascii="Calibri" w:hAnsi="Calibri"/>
          <w:sz w:val="24"/>
          <w:szCs w:val="24"/>
        </w:rPr>
        <w:t xml:space="preserve">Bernhard </w:t>
      </w:r>
      <w:proofErr w:type="spellStart"/>
      <w:r>
        <w:rPr>
          <w:rFonts w:ascii="Calibri" w:hAnsi="Calibri"/>
          <w:sz w:val="24"/>
          <w:szCs w:val="24"/>
        </w:rPr>
        <w:t>Haidn</w:t>
      </w:r>
      <w:proofErr w:type="spellEnd"/>
      <w:r>
        <w:rPr>
          <w:rFonts w:ascii="Calibri" w:hAnsi="Calibri"/>
          <w:sz w:val="24"/>
          <w:szCs w:val="24"/>
        </w:rPr>
        <w:t xml:space="preserve"> und Kamila </w:t>
      </w:r>
      <w:proofErr w:type="spellStart"/>
      <w:r>
        <w:rPr>
          <w:rFonts w:ascii="Calibri" w:hAnsi="Calibri"/>
          <w:sz w:val="24"/>
          <w:szCs w:val="24"/>
        </w:rPr>
        <w:t>Wojs</w:t>
      </w:r>
      <w:proofErr w:type="spellEnd"/>
      <w:r>
        <w:rPr>
          <w:rFonts w:ascii="Calibri" w:hAnsi="Calibri"/>
          <w:sz w:val="24"/>
          <w:szCs w:val="24"/>
        </w:rPr>
        <w:t xml:space="preserve"> (Steinberg); Eheschließung am 20.05.205 in Marklkofen</w:t>
      </w:r>
    </w:p>
    <w:p w:rsidR="0092559B" w:rsidRPr="00463E73" w:rsidRDefault="0092559B" w:rsidP="0092559B">
      <w:pPr>
        <w:jc w:val="both"/>
        <w:rPr>
          <w:rFonts w:ascii="Calibri" w:hAnsi="Calibri"/>
          <w:sz w:val="12"/>
          <w:szCs w:val="12"/>
        </w:rPr>
      </w:pPr>
    </w:p>
    <w:p w:rsidR="0092559B" w:rsidRDefault="0092559B" w:rsidP="0092559B">
      <w:pPr>
        <w:jc w:val="both"/>
        <w:rPr>
          <w:rFonts w:ascii="Calibri" w:hAnsi="Calibri"/>
          <w:sz w:val="24"/>
          <w:szCs w:val="24"/>
        </w:rPr>
      </w:pPr>
      <w:r>
        <w:rPr>
          <w:rFonts w:ascii="Calibri" w:hAnsi="Calibri"/>
          <w:sz w:val="24"/>
          <w:szCs w:val="24"/>
        </w:rPr>
        <w:t>Gerhard Denk und Dilek Balci (</w:t>
      </w:r>
      <w:proofErr w:type="spellStart"/>
      <w:r>
        <w:rPr>
          <w:rFonts w:ascii="Calibri" w:hAnsi="Calibri"/>
          <w:sz w:val="24"/>
          <w:szCs w:val="24"/>
        </w:rPr>
        <w:t>Mülleröd</w:t>
      </w:r>
      <w:proofErr w:type="spellEnd"/>
      <w:r>
        <w:rPr>
          <w:rFonts w:ascii="Calibri" w:hAnsi="Calibri"/>
          <w:sz w:val="24"/>
          <w:szCs w:val="24"/>
        </w:rPr>
        <w:t xml:space="preserve">); Eheschließung am 14.06.2025 in </w:t>
      </w:r>
      <w:proofErr w:type="spellStart"/>
      <w:r>
        <w:rPr>
          <w:rFonts w:ascii="Calibri" w:hAnsi="Calibri"/>
          <w:sz w:val="24"/>
          <w:szCs w:val="24"/>
        </w:rPr>
        <w:t>Poxau</w:t>
      </w:r>
      <w:proofErr w:type="spellEnd"/>
    </w:p>
    <w:p w:rsidR="00275DD6" w:rsidRPr="006979C6" w:rsidRDefault="00275DD6" w:rsidP="00275DD6">
      <w:pPr>
        <w:jc w:val="both"/>
        <w:rPr>
          <w:rFonts w:ascii="Calibri" w:hAnsi="Calibri"/>
          <w:sz w:val="24"/>
          <w:szCs w:val="24"/>
          <w:u w:val="single"/>
        </w:rPr>
      </w:pPr>
    </w:p>
    <w:p w:rsidR="00275DD6" w:rsidRPr="006979C6" w:rsidRDefault="00860C03" w:rsidP="00275DD6">
      <w:pPr>
        <w:jc w:val="both"/>
        <w:rPr>
          <w:rFonts w:ascii="Calibri" w:hAnsi="Calibri"/>
          <w:sz w:val="24"/>
          <w:szCs w:val="24"/>
          <w:u w:val="single"/>
        </w:rPr>
      </w:pPr>
      <w:r w:rsidRPr="00073EE4">
        <w:rPr>
          <w:rFonts w:ascii="Calibri" w:hAnsi="Calibri" w:cs="Calibri"/>
          <w:noProof/>
        </w:rPr>
        <mc:AlternateContent>
          <mc:Choice Requires="wps">
            <w:drawing>
              <wp:anchor distT="91440" distB="91440" distL="137160" distR="137160" simplePos="0" relativeHeight="251731968" behindDoc="1" locked="0" layoutInCell="0" allowOverlap="1" wp14:anchorId="06AED82E" wp14:editId="7CA80000">
                <wp:simplePos x="0" y="0"/>
                <wp:positionH relativeFrom="margin">
                  <wp:posOffset>4423912</wp:posOffset>
                </wp:positionH>
                <wp:positionV relativeFrom="margin">
                  <wp:posOffset>7280275</wp:posOffset>
                </wp:positionV>
                <wp:extent cx="1063197" cy="3294380"/>
                <wp:effectExtent l="8255" t="0" r="0" b="0"/>
                <wp:wrapNone/>
                <wp:docPr id="19"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63197" cy="3294380"/>
                        </a:xfrm>
                        <a:prstGeom prst="roundRect">
                          <a:avLst>
                            <a:gd name="adj" fmla="val 13032"/>
                          </a:avLst>
                        </a:prstGeom>
                        <a:solidFill>
                          <a:schemeClr val="accent6"/>
                        </a:solidFill>
                        <a:extLst/>
                      </wps:spPr>
                      <wps:txbx>
                        <w:txbxContent>
                          <w:p w:rsidR="00860C03" w:rsidRPr="00860C03" w:rsidRDefault="00860C03" w:rsidP="00860C03">
                            <w:pPr>
                              <w:jc w:val="center"/>
                              <w:rPr>
                                <w:rFonts w:asciiTheme="majorHAnsi" w:eastAsiaTheme="majorEastAsia" w:hAnsiTheme="majorHAnsi" w:cstheme="majorBidi"/>
                                <w:i/>
                                <w:iCs/>
                                <w:color w:val="FFFFFF" w:themeColor="background1"/>
                                <w:sz w:val="28"/>
                                <w:szCs w:val="28"/>
                              </w:rPr>
                            </w:pPr>
                            <w:r w:rsidRPr="00860C03">
                              <w:rPr>
                                <w:rFonts w:asciiTheme="majorHAnsi" w:eastAsiaTheme="majorEastAsia" w:hAnsiTheme="majorHAnsi" w:cstheme="majorBidi"/>
                                <w:i/>
                                <w:iCs/>
                                <w:color w:val="FFFFFF" w:themeColor="background1"/>
                                <w:sz w:val="28"/>
                                <w:szCs w:val="28"/>
                              </w:rPr>
                              <w:t>Das Rathaus ist am Mittwoch, den</w:t>
                            </w:r>
                            <w:r w:rsidRPr="00860C03">
                              <w:rPr>
                                <w:rFonts w:asciiTheme="majorHAnsi" w:eastAsiaTheme="majorEastAsia" w:hAnsiTheme="majorHAnsi" w:cstheme="majorBidi"/>
                                <w:i/>
                                <w:iCs/>
                                <w:color w:val="FFFFFF" w:themeColor="background1"/>
                                <w:sz w:val="28"/>
                                <w:szCs w:val="28"/>
                              </w:rPr>
                              <w:br/>
                              <w:t>02. Juli 2025 aufgrund unseres</w:t>
                            </w:r>
                            <w:r w:rsidRPr="00860C03">
                              <w:rPr>
                                <w:rFonts w:asciiTheme="majorHAnsi" w:eastAsiaTheme="majorEastAsia" w:hAnsiTheme="majorHAnsi" w:cstheme="majorBidi"/>
                                <w:i/>
                                <w:iCs/>
                                <w:color w:val="FFFFFF" w:themeColor="background1"/>
                                <w:sz w:val="28"/>
                                <w:szCs w:val="28"/>
                              </w:rPr>
                              <w:br/>
                              <w:t>Betriebsausfluges geschlossen.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AED82E" id="AutoForm 2" o:spid="_x0000_s1027" style="position:absolute;left:0;text-align:left;margin-left:348.35pt;margin-top:573.25pt;width:83.7pt;height:259.4pt;rotation:90;z-index:-2515845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" o:allowincell="f" fillcolor="#70ad47 [3209]" stroked="f">
                <v:textbox>
                  <w:txbxContent>
                    <w:p w:rsidR="00860C03" w:rsidRPr="00860C03" w:rsidRDefault="00860C03" w:rsidP="00860C03">
                      <w:pPr>
                        <w:jc w:val="center"/>
                        <w:rPr>
                          <w:rFonts w:asciiTheme="majorHAnsi" w:eastAsiaTheme="majorEastAsia" w:hAnsiTheme="majorHAnsi" w:cstheme="majorBidi"/>
                          <w:i/>
                          <w:iCs/>
                          <w:color w:val="FFFFFF" w:themeColor="background1"/>
                          <w:sz w:val="28"/>
                          <w:szCs w:val="28"/>
                        </w:rPr>
                      </w:pPr>
                      <w:r w:rsidRPr="00860C03">
                        <w:rPr>
                          <w:rFonts w:asciiTheme="majorHAnsi" w:eastAsiaTheme="majorEastAsia" w:hAnsiTheme="majorHAnsi" w:cstheme="majorBidi"/>
                          <w:i/>
                          <w:iCs/>
                          <w:color w:val="FFFFFF" w:themeColor="background1"/>
                          <w:sz w:val="28"/>
                          <w:szCs w:val="28"/>
                        </w:rPr>
                        <w:t>Das Rathaus ist am Mittwoch, den</w:t>
                      </w:r>
                      <w:r w:rsidRPr="00860C03">
                        <w:rPr>
                          <w:rFonts w:asciiTheme="majorHAnsi" w:eastAsiaTheme="majorEastAsia" w:hAnsiTheme="majorHAnsi" w:cstheme="majorBidi"/>
                          <w:i/>
                          <w:iCs/>
                          <w:color w:val="FFFFFF" w:themeColor="background1"/>
                          <w:sz w:val="28"/>
                          <w:szCs w:val="28"/>
                        </w:rPr>
                        <w:br/>
                        <w:t>02. Juli 2025 aufgrund unseres</w:t>
                      </w:r>
                      <w:r w:rsidRPr="00860C03">
                        <w:rPr>
                          <w:rFonts w:asciiTheme="majorHAnsi" w:eastAsiaTheme="majorEastAsia" w:hAnsiTheme="majorHAnsi" w:cstheme="majorBidi"/>
                          <w:i/>
                          <w:iCs/>
                          <w:color w:val="FFFFFF" w:themeColor="background1"/>
                          <w:sz w:val="28"/>
                          <w:szCs w:val="28"/>
                        </w:rPr>
                        <w:br/>
                        <w:t>Betriebsausfluges geschlossen.</w:t>
                      </w:r>
                    </w:p>
                  </w:txbxContent>
                </v:textbox>
                <w10:wrap anchorx="margin" anchory="margin"/>
              </v:roundrect>
            </w:pict>
          </mc:Fallback>
        </mc:AlternateContent>
      </w:r>
      <w:r w:rsidR="00275DD6" w:rsidRPr="006979C6">
        <w:rPr>
          <w:rFonts w:ascii="Calibri" w:hAnsi="Calibri"/>
          <w:b/>
          <w:sz w:val="24"/>
          <w:szCs w:val="24"/>
          <w:u w:val="single"/>
        </w:rPr>
        <w:t>Sterbefälle</w:t>
      </w:r>
      <w:r w:rsidR="00275DD6" w:rsidRPr="006979C6">
        <w:rPr>
          <w:rFonts w:ascii="Calibri" w:hAnsi="Calibri"/>
          <w:sz w:val="24"/>
          <w:szCs w:val="24"/>
          <w:u w:val="single"/>
        </w:rPr>
        <w:t>:</w:t>
      </w:r>
    </w:p>
    <w:p w:rsidR="0092559B" w:rsidRDefault="0092559B" w:rsidP="0092559B">
      <w:pPr>
        <w:pStyle w:val="StandardWeb"/>
        <w:ind w:right="-143"/>
        <w:jc w:val="both"/>
        <w:rPr>
          <w:rFonts w:ascii="Calibri" w:hAnsi="Calibri" w:cs="Calibri"/>
          <w:color w:val="auto"/>
        </w:rPr>
      </w:pPr>
      <w:r>
        <w:rPr>
          <w:rFonts w:ascii="Calibri" w:hAnsi="Calibri" w:cs="Calibri"/>
          <w:color w:val="auto"/>
        </w:rPr>
        <w:t xml:space="preserve">Anna </w:t>
      </w:r>
      <w:proofErr w:type="spellStart"/>
      <w:r>
        <w:rPr>
          <w:rFonts w:ascii="Calibri" w:hAnsi="Calibri" w:cs="Calibri"/>
          <w:color w:val="auto"/>
        </w:rPr>
        <w:t>Treffler</w:t>
      </w:r>
      <w:proofErr w:type="spellEnd"/>
      <w:r>
        <w:rPr>
          <w:rFonts w:ascii="Calibri" w:hAnsi="Calibri" w:cs="Calibri"/>
          <w:color w:val="auto"/>
        </w:rPr>
        <w:t xml:space="preserve"> (103), zuletzt Frontenhausen, verstorben am 12.05.2025</w:t>
      </w:r>
    </w:p>
    <w:p w:rsidR="00275DD6" w:rsidRDefault="00275DD6" w:rsidP="00F65E34">
      <w:pPr>
        <w:jc w:val="both"/>
        <w:rPr>
          <w:rFonts w:ascii="Calibri" w:hAnsi="Calibri" w:cs="Calibri"/>
          <w:szCs w:val="24"/>
        </w:rPr>
      </w:pPr>
    </w:p>
    <w:p w:rsidR="00275DD6" w:rsidRDefault="00275DD6" w:rsidP="00F65E34">
      <w:pPr>
        <w:jc w:val="both"/>
        <w:rPr>
          <w:rFonts w:ascii="Calibri" w:hAnsi="Calibri" w:cs="Calibri"/>
          <w:szCs w:val="24"/>
        </w:rPr>
      </w:pPr>
    </w:p>
    <w:p w:rsidR="00275DD6" w:rsidRDefault="00275DD6" w:rsidP="00F65E34">
      <w:pPr>
        <w:jc w:val="both"/>
        <w:rPr>
          <w:rFonts w:ascii="Calibri" w:hAnsi="Calibri" w:cs="Calibri"/>
          <w:szCs w:val="24"/>
        </w:rPr>
      </w:pPr>
    </w:p>
    <w:p w:rsidR="00275DD6" w:rsidRDefault="00275DD6" w:rsidP="00F65E34">
      <w:pPr>
        <w:jc w:val="both"/>
        <w:rPr>
          <w:rFonts w:ascii="Calibri" w:hAnsi="Calibri" w:cs="Calibri"/>
          <w:szCs w:val="24"/>
        </w:rPr>
      </w:pPr>
    </w:p>
    <w:p w:rsidR="00EF4253" w:rsidRPr="00DF7BED" w:rsidRDefault="00EF4253" w:rsidP="00EF4253">
      <w:pPr>
        <w:pStyle w:val="FormatvorlageBrgerbriefab2019"/>
        <w:spacing w:after="0"/>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Mülltrennung für Erntekunststoffe</w:t>
      </w: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b w:val="0"/>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B3340">
        <w:rPr>
          <w:b w:val="0"/>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Neue Termine der Initiative </w:t>
      </w:r>
      <w:r w:rsidRPr="000B3340">
        <w:rPr>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ERDE.</w:t>
      </w:r>
      <w:r>
        <w:rPr>
          <w:b w:val="0"/>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4253" w:rsidRPr="00D20B36" w:rsidRDefault="00FC649B" w:rsidP="00FC649B">
      <w:pPr>
        <w:pStyle w:val="StandardWeb"/>
        <w:spacing w:before="240" w:beforeAutospacing="0" w:after="0" w:afterAutospacing="0" w:line="360" w:lineRule="atLeast"/>
        <w:jc w:val="both"/>
        <w:rPr>
          <w:rFonts w:ascii="Calibri" w:hAnsi="Calibri" w:cs="Calibri"/>
          <w:color w:val="auto"/>
        </w:rPr>
      </w:pPr>
      <w:r>
        <w:rPr>
          <w:noProof/>
        </w:rPr>
        <w:drawing>
          <wp:anchor distT="0" distB="0" distL="114300" distR="114300" simplePos="0" relativeHeight="251708416" behindDoc="1" locked="0" layoutInCell="1" allowOverlap="1" wp14:anchorId="2DB7CADE" wp14:editId="7EEE6B0E">
            <wp:simplePos x="0" y="0"/>
            <wp:positionH relativeFrom="column">
              <wp:posOffset>-77487</wp:posOffset>
            </wp:positionH>
            <wp:positionV relativeFrom="paragraph">
              <wp:posOffset>2558984</wp:posOffset>
            </wp:positionV>
            <wp:extent cx="1736725" cy="1562100"/>
            <wp:effectExtent l="0" t="0" r="0" b="0"/>
            <wp:wrapTight wrapText="bothSides">
              <wp:wrapPolygon edited="0">
                <wp:start x="0" y="0"/>
                <wp:lineTo x="0" y="21337"/>
                <wp:lineTo x="21324" y="21337"/>
                <wp:lineTo x="21324" y="0"/>
                <wp:lineTo x="0" y="0"/>
              </wp:wrapPolygon>
            </wp:wrapTight>
            <wp:docPr id="22" name="Grafik 22" descr="cid:image001.jpg@01D95D58.5D263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95D58.5D2632F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7367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253" w:rsidRPr="000B3340">
        <w:rPr>
          <w:rFonts w:ascii="Calibri" w:hAnsi="Calibri" w:cs="Calibri"/>
          <w:color w:val="auto"/>
        </w:rPr>
        <w:t xml:space="preserve">Die Initiative </w:t>
      </w:r>
      <w:r w:rsidR="00EF4253" w:rsidRPr="000B3340">
        <w:rPr>
          <w:rFonts w:ascii="Calibri" w:hAnsi="Calibri" w:cs="Calibri"/>
          <w:i/>
          <w:color w:val="auto"/>
        </w:rPr>
        <w:t>ERDE,</w:t>
      </w:r>
      <w:r w:rsidR="00EF4253" w:rsidRPr="000B3340">
        <w:rPr>
          <w:rFonts w:ascii="Calibri" w:hAnsi="Calibri" w:cs="Calibri"/>
          <w:color w:val="auto"/>
        </w:rPr>
        <w:t xml:space="preserve"> kurz für „Erntekunststoffe</w:t>
      </w:r>
      <w:r w:rsidR="00EF4253">
        <w:rPr>
          <w:rFonts w:ascii="Calibri" w:hAnsi="Calibri" w:cs="Calibri"/>
          <w:color w:val="auto"/>
        </w:rPr>
        <w:br/>
      </w:r>
      <w:r w:rsidR="00EF4253" w:rsidRPr="000B3340">
        <w:rPr>
          <w:rFonts w:ascii="Calibri" w:hAnsi="Calibri" w:cs="Calibri"/>
          <w:color w:val="auto"/>
        </w:rPr>
        <w:t>Recycling Deutschland“, ist auch im Jahr 202</w:t>
      </w:r>
      <w:r w:rsidR="00EF4253">
        <w:rPr>
          <w:rFonts w:ascii="Calibri" w:hAnsi="Calibri" w:cs="Calibri"/>
          <w:color w:val="auto"/>
        </w:rPr>
        <w:t>4</w:t>
      </w:r>
      <w:r w:rsidR="00EF4253" w:rsidRPr="000B3340">
        <w:rPr>
          <w:rFonts w:ascii="Calibri" w:hAnsi="Calibri" w:cs="Calibri"/>
          <w:color w:val="auto"/>
        </w:rPr>
        <w:t xml:space="preserve"> wieder aktiv mit einer Vielzahl an Sammelstellen. Gebrauchte Silo- und </w:t>
      </w:r>
      <w:proofErr w:type="spellStart"/>
      <w:r w:rsidR="00EF4253" w:rsidRPr="000B3340">
        <w:rPr>
          <w:rFonts w:ascii="Calibri" w:hAnsi="Calibri" w:cs="Calibri"/>
          <w:color w:val="auto"/>
        </w:rPr>
        <w:t>Stretchfolien</w:t>
      </w:r>
      <w:proofErr w:type="spellEnd"/>
      <w:r w:rsidR="00EF4253" w:rsidRPr="000B3340">
        <w:rPr>
          <w:rFonts w:ascii="Calibri" w:hAnsi="Calibri" w:cs="Calibri"/>
          <w:color w:val="auto"/>
        </w:rPr>
        <w:t>, Netze und Garne werden getrennt gesammelt und verwertet. Ähnlich dem PAMIRA System, das durch die Hersteller von</w:t>
      </w:r>
      <w:r w:rsidR="00EF4253">
        <w:rPr>
          <w:rFonts w:ascii="Calibri" w:hAnsi="Calibri" w:cs="Calibri"/>
          <w:color w:val="auto"/>
        </w:rPr>
        <w:t xml:space="preserve"> </w:t>
      </w:r>
      <w:r w:rsidR="00EF4253" w:rsidRPr="000B3340">
        <w:rPr>
          <w:rFonts w:ascii="Calibri" w:hAnsi="Calibri" w:cs="Calibri"/>
          <w:color w:val="auto"/>
        </w:rPr>
        <w:t xml:space="preserve">Pflanzenschutzmitteln finanziert wird, sind bei der Initiative </w:t>
      </w:r>
      <w:r w:rsidR="00EF4253" w:rsidRPr="000B3340">
        <w:rPr>
          <w:rFonts w:ascii="Calibri" w:hAnsi="Calibri" w:cs="Calibri"/>
          <w:i/>
          <w:color w:val="auto"/>
        </w:rPr>
        <w:t>ERDE</w:t>
      </w:r>
      <w:r w:rsidR="00EF4253" w:rsidRPr="000B3340">
        <w:rPr>
          <w:rFonts w:ascii="Calibri" w:hAnsi="Calibri" w:cs="Calibri"/>
          <w:color w:val="auto"/>
        </w:rPr>
        <w:t xml:space="preserve"> Hersteller aus den unterschiedlichen Anwendungen mit im Boot. Sie unterstützen die Sammlung und Verwertung, damit dem Landwirt eine kostengüns</w:t>
      </w:r>
      <w:r w:rsidR="00EF4253">
        <w:rPr>
          <w:rFonts w:ascii="Calibri" w:hAnsi="Calibri" w:cs="Calibri"/>
          <w:color w:val="auto"/>
        </w:rPr>
        <w:t>t</w:t>
      </w:r>
      <w:r w:rsidR="00EF4253" w:rsidRPr="000B3340">
        <w:rPr>
          <w:rFonts w:ascii="Calibri" w:hAnsi="Calibri" w:cs="Calibri"/>
          <w:color w:val="auto"/>
        </w:rPr>
        <w:t>ige Abgabe ermöglicht werden kann. Die Abgabekonditionen werden von den Sammelstellen festgelegt.</w:t>
      </w:r>
      <w:r w:rsidR="00EF4253">
        <w:rPr>
          <w:rFonts w:ascii="Calibri" w:hAnsi="Calibri" w:cs="Calibri"/>
          <w:color w:val="auto"/>
        </w:rPr>
        <w:t xml:space="preserve"> </w:t>
      </w:r>
      <w:r w:rsidR="00EF4253" w:rsidRPr="000B3340">
        <w:rPr>
          <w:rFonts w:ascii="Calibri" w:hAnsi="Calibri" w:cs="Calibri"/>
          <w:color w:val="auto"/>
        </w:rPr>
        <w:t xml:space="preserve">Auch für Spargel-, Loch-, </w:t>
      </w:r>
      <w:proofErr w:type="spellStart"/>
      <w:r w:rsidR="00EF4253" w:rsidRPr="000B3340">
        <w:rPr>
          <w:rFonts w:ascii="Calibri" w:hAnsi="Calibri" w:cs="Calibri"/>
          <w:color w:val="auto"/>
        </w:rPr>
        <w:t>Mulchfolien</w:t>
      </w:r>
      <w:proofErr w:type="spellEnd"/>
      <w:r w:rsidR="00EF4253" w:rsidRPr="000B3340">
        <w:rPr>
          <w:rFonts w:ascii="Calibri" w:hAnsi="Calibri" w:cs="Calibri"/>
          <w:color w:val="auto"/>
        </w:rPr>
        <w:t xml:space="preserve"> und Vliese werden in den entsprechenden Regionen Abgabemöglichkeiten geschaffen.</w:t>
      </w:r>
      <w:r w:rsidR="00EF4253">
        <w:rPr>
          <w:rFonts w:ascii="Calibri" w:hAnsi="Calibri" w:cs="Calibri"/>
          <w:color w:val="auto"/>
        </w:rPr>
        <w:t xml:space="preserve"> </w:t>
      </w:r>
      <w:r w:rsidR="00EF4253" w:rsidRPr="000B3340">
        <w:rPr>
          <w:rFonts w:ascii="Calibri" w:hAnsi="Calibri" w:cs="Calibri"/>
          <w:color w:val="auto"/>
        </w:rPr>
        <w:t>Alle Information zu der nächstgelegenen Sammelstelle</w:t>
      </w:r>
      <w:r w:rsidR="00EF4253">
        <w:rPr>
          <w:rFonts w:ascii="Calibri" w:hAnsi="Calibri" w:cs="Calibri"/>
          <w:color w:val="auto"/>
        </w:rPr>
        <w:t xml:space="preserve"> sowie den Abgabeterminen </w:t>
      </w:r>
      <w:r w:rsidR="00EF4253" w:rsidRPr="000B3340">
        <w:rPr>
          <w:rFonts w:ascii="Calibri" w:hAnsi="Calibri" w:cs="Calibri"/>
          <w:color w:val="auto"/>
        </w:rPr>
        <w:t xml:space="preserve">finden Sie unter </w:t>
      </w:r>
      <w:hyperlink r:id="rId25" w:history="1">
        <w:r w:rsidR="00275DD6" w:rsidRPr="00256EF4">
          <w:rPr>
            <w:rStyle w:val="Hyperlink"/>
            <w:rFonts w:ascii="Calibri" w:hAnsi="Calibri" w:cs="Calibri"/>
            <w:b/>
          </w:rPr>
          <w:t>www.erde-</w:t>
        </w:r>
        <w:r w:rsidR="00275DD6" w:rsidRPr="00256EF4">
          <w:rPr>
            <w:rStyle w:val="Hyperlink"/>
            <w:rFonts w:ascii="Calibri" w:hAnsi="Calibri" w:cs="Calibri"/>
            <w:b/>
          </w:rPr>
          <w:br/>
          <w:t>recycling.de</w:t>
        </w:r>
      </w:hyperlink>
      <w:r w:rsidR="00EF4253" w:rsidRPr="00D20B36">
        <w:rPr>
          <w:rFonts w:ascii="Calibri" w:hAnsi="Calibri" w:cs="Calibri"/>
          <w:b/>
          <w:color w:val="auto"/>
        </w:rPr>
        <w:t>.</w:t>
      </w:r>
    </w:p>
    <w:p w:rsidR="00EF4253" w:rsidRDefault="00EF4253" w:rsidP="00EF4253">
      <w:pPr>
        <w:rPr>
          <w:rFonts w:ascii="Calibri" w:hAnsi="Calibri" w:cs="Calibri"/>
          <w:sz w:val="24"/>
          <w:szCs w:val="24"/>
        </w:rPr>
      </w:pPr>
    </w:p>
    <w:p w:rsidR="00EF4253" w:rsidRDefault="00EF4253" w:rsidP="00EF4253">
      <w:pPr>
        <w:jc w:val="both"/>
        <w:rPr>
          <w:rFonts w:asciiTheme="minorHAnsi" w:hAnsiTheme="minorHAnsi" w:cstheme="minorHAnsi"/>
        </w:rPr>
      </w:pPr>
    </w:p>
    <w:p w:rsidR="00EF4253" w:rsidRDefault="00EF4253" w:rsidP="00EF4253">
      <w:pPr>
        <w:jc w:val="both"/>
        <w:rPr>
          <w:rFonts w:asciiTheme="minorHAnsi" w:hAnsiTheme="minorHAnsi" w:cstheme="minorHAnsi"/>
        </w:rPr>
      </w:pPr>
    </w:p>
    <w:p w:rsidR="00EF4253" w:rsidRDefault="00EF4253" w:rsidP="00EF4253">
      <w:pPr>
        <w:jc w:val="both"/>
        <w:rPr>
          <w:rFonts w:asciiTheme="minorHAnsi" w:hAnsiTheme="minorHAnsi" w:cstheme="minorHAnsi"/>
        </w:rPr>
      </w:pPr>
    </w:p>
    <w:p w:rsidR="00FC649B" w:rsidRPr="00A71278" w:rsidRDefault="00FC649B" w:rsidP="00FC649B">
      <w:pPr>
        <w:pStyle w:val="FormatvorlageBrgerbriefab2019"/>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Information der Gemeindekasse</w:t>
      </w:r>
    </w:p>
    <w:p w:rsidR="00FC649B" w:rsidRPr="00F07F14" w:rsidRDefault="00FC649B" w:rsidP="00FC649B">
      <w:pPr>
        <w:rPr>
          <w:rFonts w:ascii="Calibri" w:hAnsi="Calibri" w:cs="Calibri"/>
          <w:sz w:val="16"/>
          <w:szCs w:val="16"/>
        </w:rPr>
      </w:pPr>
    </w:p>
    <w:p w:rsidR="00FC649B" w:rsidRDefault="00FC649B" w:rsidP="00FC649B">
      <w:pPr>
        <w:pStyle w:val="Textkrper"/>
        <w:rPr>
          <w:rFonts w:ascii="Calibri" w:hAnsi="Calibri" w:cs="Calibri"/>
          <w:szCs w:val="24"/>
        </w:rPr>
      </w:pPr>
      <w:r w:rsidRPr="005F5581">
        <w:rPr>
          <w:rFonts w:ascii="Calibri" w:hAnsi="Calibri" w:cs="Calibri"/>
          <w:szCs w:val="24"/>
        </w:rPr>
        <w:t>Am 15.0</w:t>
      </w:r>
      <w:r>
        <w:rPr>
          <w:rFonts w:ascii="Calibri" w:hAnsi="Calibri" w:cs="Calibri"/>
          <w:szCs w:val="24"/>
        </w:rPr>
        <w:t>8</w:t>
      </w:r>
      <w:r w:rsidRPr="005F5581">
        <w:rPr>
          <w:rFonts w:ascii="Calibri" w:hAnsi="Calibri" w:cs="Calibri"/>
          <w:szCs w:val="24"/>
        </w:rPr>
        <w:t>.20</w:t>
      </w:r>
      <w:r>
        <w:rPr>
          <w:rFonts w:ascii="Calibri" w:hAnsi="Calibri" w:cs="Calibri"/>
          <w:szCs w:val="24"/>
        </w:rPr>
        <w:t>25</w:t>
      </w:r>
      <w:r w:rsidRPr="005F5581">
        <w:rPr>
          <w:rFonts w:ascii="Calibri" w:hAnsi="Calibri" w:cs="Calibri"/>
          <w:szCs w:val="24"/>
        </w:rPr>
        <w:t xml:space="preserve"> werden die Grundsteuer A + B und die Gewerbesteuervorauszahlungen für das </w:t>
      </w:r>
      <w:r>
        <w:rPr>
          <w:rFonts w:ascii="Calibri" w:hAnsi="Calibri" w:cs="Calibri"/>
          <w:szCs w:val="24"/>
        </w:rPr>
        <w:t>3</w:t>
      </w:r>
      <w:r w:rsidRPr="005F5581">
        <w:rPr>
          <w:rFonts w:ascii="Calibri" w:hAnsi="Calibri" w:cs="Calibri"/>
          <w:szCs w:val="24"/>
        </w:rPr>
        <w:t>. Quartal 20</w:t>
      </w:r>
      <w:r>
        <w:rPr>
          <w:rFonts w:ascii="Calibri" w:hAnsi="Calibri" w:cs="Calibri"/>
          <w:szCs w:val="24"/>
        </w:rPr>
        <w:t xml:space="preserve">25 </w:t>
      </w:r>
      <w:r w:rsidRPr="005F5581">
        <w:rPr>
          <w:rFonts w:ascii="Calibri" w:hAnsi="Calibri" w:cs="Calibri"/>
          <w:szCs w:val="24"/>
        </w:rPr>
        <w:t>zur Zahlung fällig. Bei den Steuerpflichtigen, die ein Mandat für die Abbuchung erteilt haben, wird der fällige Betrag zum Fälligkeitstag vom Bankkonto abgebucht.</w:t>
      </w:r>
      <w:r>
        <w:rPr>
          <w:rFonts w:ascii="Calibri" w:hAnsi="Calibri" w:cs="Calibri"/>
          <w:szCs w:val="24"/>
        </w:rPr>
        <w:t xml:space="preserve"> </w:t>
      </w:r>
      <w:r w:rsidRPr="005F5581">
        <w:rPr>
          <w:rFonts w:ascii="Calibri" w:hAnsi="Calibri" w:cs="Calibri"/>
          <w:szCs w:val="24"/>
        </w:rPr>
        <w:t>Alle anderen Steuerpflichtigen werden hiermit gebeten, die fälligen Beträge bis zum Fälligkeitstag zu entrichten.</w:t>
      </w:r>
    </w:p>
    <w:p w:rsidR="00FC649B" w:rsidRDefault="00FC649B" w:rsidP="00811821">
      <w:pPr>
        <w:rPr>
          <w:rFonts w:ascii="Calibri" w:hAnsi="Calibri" w:cs="Calibri"/>
          <w:sz w:val="24"/>
          <w:szCs w:val="24"/>
        </w:rPr>
      </w:pPr>
    </w:p>
    <w:p w:rsidR="00FC649B" w:rsidRDefault="00FC649B" w:rsidP="00811821">
      <w:pPr>
        <w:rPr>
          <w:rFonts w:ascii="Calibri" w:hAnsi="Calibri" w:cs="Calibri"/>
          <w:sz w:val="24"/>
          <w:szCs w:val="24"/>
        </w:rPr>
      </w:pPr>
    </w:p>
    <w:p w:rsidR="00FC649B" w:rsidRDefault="00FC649B" w:rsidP="00811821">
      <w:pPr>
        <w:rPr>
          <w:rFonts w:ascii="Calibri" w:hAnsi="Calibri" w:cs="Calibri"/>
          <w:sz w:val="24"/>
          <w:szCs w:val="24"/>
        </w:rPr>
      </w:pPr>
    </w:p>
    <w:p w:rsidR="00FC649B" w:rsidRDefault="00FC649B" w:rsidP="00811821">
      <w:pPr>
        <w:rPr>
          <w:rFonts w:ascii="Calibri" w:hAnsi="Calibri" w:cs="Calibri"/>
          <w:sz w:val="24"/>
          <w:szCs w:val="24"/>
        </w:rPr>
      </w:pPr>
    </w:p>
    <w:p w:rsidR="00275DD6" w:rsidRPr="00A71278" w:rsidRDefault="00275DD6" w:rsidP="00275DD6">
      <w:pPr>
        <w:pStyle w:val="FormatvorlageBrgerbriefab2019"/>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Seefest Steinberg</w:t>
      </w:r>
    </w:p>
    <w:p w:rsidR="00275DD6" w:rsidRPr="00F07F14" w:rsidRDefault="00275DD6" w:rsidP="00275DD6">
      <w:pPr>
        <w:rPr>
          <w:rFonts w:ascii="Calibri" w:hAnsi="Calibri" w:cs="Calibri"/>
          <w:sz w:val="16"/>
          <w:szCs w:val="16"/>
        </w:rPr>
      </w:pPr>
    </w:p>
    <w:p w:rsidR="00275DD6" w:rsidRPr="00E65DE1" w:rsidRDefault="00275DD6" w:rsidP="00275DD6">
      <w:pPr>
        <w:pStyle w:val="Textkrper"/>
        <w:tabs>
          <w:tab w:val="left" w:pos="993"/>
        </w:tabs>
        <w:jc w:val="center"/>
        <w:rPr>
          <w:rFonts w:asciiTheme="minorHAnsi" w:hAnsiTheme="minorHAnsi" w:cstheme="minorHAnsi"/>
          <w:b/>
          <w:sz w:val="32"/>
          <w:szCs w:val="32"/>
        </w:rPr>
      </w:pPr>
      <w:r w:rsidRPr="00E65DE1">
        <w:rPr>
          <w:rFonts w:asciiTheme="minorHAnsi" w:hAnsiTheme="minorHAnsi" w:cstheme="minorHAnsi"/>
          <w:b/>
          <w:sz w:val="32"/>
          <w:szCs w:val="32"/>
        </w:rPr>
        <w:t xml:space="preserve">E I N L A D U N G </w:t>
      </w:r>
    </w:p>
    <w:p w:rsidR="00275DD6" w:rsidRPr="00E65DE1" w:rsidRDefault="00275DD6" w:rsidP="00275DD6">
      <w:pPr>
        <w:pStyle w:val="Textkrper"/>
        <w:tabs>
          <w:tab w:val="left" w:pos="993"/>
        </w:tabs>
        <w:jc w:val="center"/>
        <w:rPr>
          <w:rFonts w:asciiTheme="minorHAnsi" w:hAnsiTheme="minorHAnsi" w:cstheme="minorHAnsi"/>
          <w:b/>
          <w:sz w:val="10"/>
          <w:szCs w:val="10"/>
        </w:rPr>
      </w:pPr>
    </w:p>
    <w:p w:rsidR="00275DD6" w:rsidRPr="00E65DE1" w:rsidRDefault="00275DD6" w:rsidP="00275DD6">
      <w:pPr>
        <w:pStyle w:val="Textkrper"/>
        <w:tabs>
          <w:tab w:val="left" w:pos="993"/>
        </w:tabs>
        <w:jc w:val="center"/>
        <w:rPr>
          <w:rFonts w:asciiTheme="minorHAnsi" w:hAnsiTheme="minorHAnsi" w:cstheme="minorHAnsi"/>
          <w:b/>
          <w:sz w:val="28"/>
          <w:szCs w:val="28"/>
        </w:rPr>
      </w:pPr>
      <w:r w:rsidRPr="00E65DE1">
        <w:rPr>
          <w:rFonts w:asciiTheme="minorHAnsi" w:hAnsiTheme="minorHAnsi" w:cstheme="minorHAnsi"/>
          <w:b/>
          <w:sz w:val="28"/>
          <w:szCs w:val="28"/>
        </w:rPr>
        <w:t>an die örtlichen Vereine</w:t>
      </w:r>
      <w:r w:rsidRPr="00E65DE1">
        <w:rPr>
          <w:rFonts w:asciiTheme="minorHAnsi" w:hAnsiTheme="minorHAnsi" w:cstheme="minorHAnsi"/>
          <w:b/>
          <w:sz w:val="28"/>
          <w:szCs w:val="28"/>
        </w:rPr>
        <w:br/>
        <w:t>zum Seefest-Auszug</w:t>
      </w:r>
    </w:p>
    <w:p w:rsidR="00275DD6" w:rsidRPr="0097785D" w:rsidRDefault="00275DD6" w:rsidP="00275DD6">
      <w:pPr>
        <w:pStyle w:val="Textkrper"/>
        <w:tabs>
          <w:tab w:val="left" w:pos="993"/>
        </w:tabs>
        <w:jc w:val="center"/>
        <w:rPr>
          <w:rFonts w:asciiTheme="minorHAnsi" w:hAnsiTheme="minorHAnsi" w:cstheme="minorHAnsi"/>
          <w:b/>
          <w:sz w:val="16"/>
          <w:szCs w:val="16"/>
        </w:rPr>
      </w:pPr>
    </w:p>
    <w:p w:rsidR="00275DD6" w:rsidRPr="0097785D" w:rsidRDefault="00275DD6" w:rsidP="00275DD6">
      <w:pPr>
        <w:pStyle w:val="Textkrper"/>
        <w:tabs>
          <w:tab w:val="left" w:pos="993"/>
        </w:tabs>
        <w:jc w:val="center"/>
        <w:rPr>
          <w:rFonts w:asciiTheme="minorHAnsi" w:hAnsiTheme="minorHAnsi" w:cstheme="minorHAnsi"/>
          <w:b/>
          <w:szCs w:val="24"/>
        </w:rPr>
      </w:pPr>
      <w:r w:rsidRPr="0097785D">
        <w:rPr>
          <w:rFonts w:asciiTheme="minorHAnsi" w:hAnsiTheme="minorHAnsi" w:cstheme="minorHAnsi"/>
          <w:b/>
          <w:szCs w:val="24"/>
        </w:rPr>
        <w:t>am: 2</w:t>
      </w:r>
      <w:r>
        <w:rPr>
          <w:rFonts w:asciiTheme="minorHAnsi" w:hAnsiTheme="minorHAnsi" w:cstheme="minorHAnsi"/>
          <w:b/>
          <w:szCs w:val="24"/>
        </w:rPr>
        <w:t>5</w:t>
      </w:r>
      <w:r w:rsidRPr="0097785D">
        <w:rPr>
          <w:rFonts w:asciiTheme="minorHAnsi" w:hAnsiTheme="minorHAnsi" w:cstheme="minorHAnsi"/>
          <w:b/>
          <w:szCs w:val="24"/>
        </w:rPr>
        <w:t>. Juli 202</w:t>
      </w:r>
      <w:r>
        <w:rPr>
          <w:rFonts w:asciiTheme="minorHAnsi" w:hAnsiTheme="minorHAnsi" w:cstheme="minorHAnsi"/>
          <w:b/>
          <w:szCs w:val="24"/>
        </w:rPr>
        <w:t>5</w:t>
      </w:r>
      <w:r w:rsidRPr="0097785D">
        <w:rPr>
          <w:rFonts w:asciiTheme="minorHAnsi" w:hAnsiTheme="minorHAnsi" w:cstheme="minorHAnsi"/>
          <w:b/>
          <w:szCs w:val="24"/>
        </w:rPr>
        <w:t xml:space="preserve"> um </w:t>
      </w:r>
      <w:smartTag w:uri="urn:schemas-microsoft-com:office:smarttags" w:element="time">
        <w:smartTagPr>
          <w:attr w:name="Hour" w:val="18"/>
          <w:attr w:name="Minute" w:val="00"/>
        </w:smartTagPr>
        <w:r w:rsidRPr="0097785D">
          <w:rPr>
            <w:rFonts w:asciiTheme="minorHAnsi" w:hAnsiTheme="minorHAnsi" w:cstheme="minorHAnsi"/>
            <w:b/>
            <w:szCs w:val="24"/>
          </w:rPr>
          <w:t>18.00</w:t>
        </w:r>
      </w:smartTag>
      <w:r w:rsidRPr="0097785D">
        <w:rPr>
          <w:rFonts w:asciiTheme="minorHAnsi" w:hAnsiTheme="minorHAnsi" w:cstheme="minorHAnsi"/>
          <w:b/>
          <w:szCs w:val="24"/>
        </w:rPr>
        <w:t xml:space="preserve"> Uhr </w:t>
      </w:r>
    </w:p>
    <w:p w:rsidR="00275DD6" w:rsidRPr="0097785D" w:rsidRDefault="00275DD6" w:rsidP="00275DD6">
      <w:pPr>
        <w:pStyle w:val="Textkrper"/>
        <w:tabs>
          <w:tab w:val="left" w:pos="993"/>
        </w:tabs>
        <w:jc w:val="center"/>
        <w:rPr>
          <w:rFonts w:asciiTheme="minorHAnsi" w:hAnsiTheme="minorHAnsi" w:cstheme="minorHAnsi"/>
          <w:b/>
          <w:szCs w:val="24"/>
        </w:rPr>
      </w:pPr>
      <w:r w:rsidRPr="0097785D">
        <w:rPr>
          <w:rFonts w:asciiTheme="minorHAnsi" w:hAnsiTheme="minorHAnsi" w:cstheme="minorHAnsi"/>
          <w:b/>
          <w:szCs w:val="24"/>
        </w:rPr>
        <w:t>Treffpunkt:  Gasthaus Baumgartner, Warth</w:t>
      </w:r>
    </w:p>
    <w:p w:rsidR="00275DD6" w:rsidRPr="00E65DE1" w:rsidRDefault="00275DD6" w:rsidP="00275DD6">
      <w:pPr>
        <w:pStyle w:val="Textkrper"/>
        <w:tabs>
          <w:tab w:val="left" w:pos="993"/>
        </w:tabs>
        <w:jc w:val="center"/>
        <w:rPr>
          <w:b/>
          <w:szCs w:val="24"/>
        </w:rPr>
      </w:pPr>
    </w:p>
    <w:p w:rsidR="00275DD6" w:rsidRPr="001F386E" w:rsidRDefault="00275DD6" w:rsidP="00275DD6">
      <w:pPr>
        <w:pStyle w:val="Textkrper"/>
        <w:tabs>
          <w:tab w:val="left" w:pos="993"/>
        </w:tabs>
        <w:rPr>
          <w:rFonts w:ascii="Calibri" w:hAnsi="Calibri" w:cs="Calibri"/>
          <w:szCs w:val="24"/>
        </w:rPr>
      </w:pPr>
      <w:r w:rsidRPr="001F386E">
        <w:rPr>
          <w:rFonts w:ascii="Calibri" w:hAnsi="Calibri" w:cs="Calibri"/>
          <w:szCs w:val="24"/>
        </w:rPr>
        <w:t>In der Zeit vom 2</w:t>
      </w:r>
      <w:r>
        <w:rPr>
          <w:rFonts w:ascii="Calibri" w:hAnsi="Calibri" w:cs="Calibri"/>
          <w:szCs w:val="24"/>
        </w:rPr>
        <w:t>5</w:t>
      </w:r>
      <w:r w:rsidRPr="001F386E">
        <w:rPr>
          <w:rFonts w:ascii="Calibri" w:hAnsi="Calibri" w:cs="Calibri"/>
          <w:szCs w:val="24"/>
        </w:rPr>
        <w:t>. Juli 2024 bis 2</w:t>
      </w:r>
      <w:r>
        <w:rPr>
          <w:rFonts w:ascii="Calibri" w:hAnsi="Calibri" w:cs="Calibri"/>
          <w:szCs w:val="24"/>
        </w:rPr>
        <w:t>8</w:t>
      </w:r>
      <w:r w:rsidRPr="001F386E">
        <w:rPr>
          <w:rFonts w:ascii="Calibri" w:hAnsi="Calibri" w:cs="Calibri"/>
          <w:szCs w:val="24"/>
        </w:rPr>
        <w:t>. Juli 202</w:t>
      </w:r>
      <w:r>
        <w:rPr>
          <w:rFonts w:ascii="Calibri" w:hAnsi="Calibri" w:cs="Calibri"/>
          <w:szCs w:val="24"/>
        </w:rPr>
        <w:t>5</w:t>
      </w:r>
      <w:r w:rsidRPr="001F386E">
        <w:rPr>
          <w:rFonts w:ascii="Calibri" w:hAnsi="Calibri" w:cs="Calibri"/>
          <w:szCs w:val="24"/>
        </w:rPr>
        <w:t xml:space="preserve"> findet in Steinberg das 5</w:t>
      </w:r>
      <w:r>
        <w:rPr>
          <w:rFonts w:ascii="Calibri" w:hAnsi="Calibri" w:cs="Calibri"/>
          <w:szCs w:val="24"/>
        </w:rPr>
        <w:t>1</w:t>
      </w:r>
      <w:r w:rsidRPr="001F386E">
        <w:rPr>
          <w:rFonts w:ascii="Calibri" w:hAnsi="Calibri" w:cs="Calibri"/>
          <w:szCs w:val="24"/>
        </w:rPr>
        <w:t>. Seefest statt, welches nach dem traditionellen Auszug mit dem Bieranstich im Festzelt offiziell eröffnet wird.</w:t>
      </w:r>
    </w:p>
    <w:p w:rsidR="00275DD6" w:rsidRPr="001F386E" w:rsidRDefault="00275DD6" w:rsidP="00275DD6">
      <w:pPr>
        <w:pStyle w:val="Textkrper"/>
        <w:tabs>
          <w:tab w:val="left" w:pos="993"/>
        </w:tabs>
        <w:rPr>
          <w:rFonts w:ascii="Calibri" w:hAnsi="Calibri" w:cs="Calibri"/>
          <w:szCs w:val="24"/>
        </w:rPr>
      </w:pPr>
    </w:p>
    <w:p w:rsidR="00275DD6" w:rsidRPr="001F386E" w:rsidRDefault="00275DD6" w:rsidP="00275DD6">
      <w:pPr>
        <w:pStyle w:val="Textkrper"/>
        <w:tabs>
          <w:tab w:val="left" w:pos="993"/>
        </w:tabs>
        <w:rPr>
          <w:rFonts w:ascii="Calibri" w:hAnsi="Calibri" w:cs="Calibri"/>
          <w:szCs w:val="24"/>
        </w:rPr>
      </w:pPr>
      <w:r w:rsidRPr="001F386E">
        <w:rPr>
          <w:rFonts w:ascii="Calibri" w:hAnsi="Calibri" w:cs="Calibri"/>
          <w:szCs w:val="24"/>
        </w:rPr>
        <w:t>Ihr Verein wird hiermit zur Teilnahme am Auszug herzlich eingeladen. Unterstützen Sie bitte unsere Bemühungen auch dieses Mal mit einer starken Abordnung.</w:t>
      </w:r>
    </w:p>
    <w:p w:rsidR="00275DD6" w:rsidRPr="001F386E" w:rsidRDefault="00275DD6" w:rsidP="00275DD6">
      <w:pPr>
        <w:pStyle w:val="Textkrper"/>
        <w:tabs>
          <w:tab w:val="left" w:pos="993"/>
        </w:tabs>
        <w:rPr>
          <w:rFonts w:ascii="Calibri" w:hAnsi="Calibri" w:cs="Calibri"/>
          <w:szCs w:val="24"/>
        </w:rPr>
      </w:pPr>
    </w:p>
    <w:p w:rsidR="00275DD6" w:rsidRPr="001F386E" w:rsidRDefault="00275DD6" w:rsidP="006D0742">
      <w:pPr>
        <w:pStyle w:val="Textkrper"/>
        <w:tabs>
          <w:tab w:val="left" w:pos="993"/>
        </w:tabs>
        <w:rPr>
          <w:rFonts w:ascii="Calibri" w:hAnsi="Calibri" w:cs="Calibri"/>
          <w:szCs w:val="24"/>
        </w:rPr>
      </w:pPr>
      <w:r w:rsidRPr="001F386E">
        <w:rPr>
          <w:rFonts w:ascii="Calibri" w:hAnsi="Calibri" w:cs="Calibri"/>
          <w:szCs w:val="24"/>
        </w:rPr>
        <w:t xml:space="preserve">Für Ihr zahlreiches Erscheinen möchten wir uns im Namen der Gemeinde und stellvertretend für die Veranstalter (Förderverein „Erholungsgebiet Mittleres </w:t>
      </w:r>
      <w:proofErr w:type="spellStart"/>
      <w:r w:rsidRPr="001F386E">
        <w:rPr>
          <w:rFonts w:ascii="Calibri" w:hAnsi="Calibri" w:cs="Calibri"/>
          <w:szCs w:val="24"/>
        </w:rPr>
        <w:t>Vilstal</w:t>
      </w:r>
      <w:proofErr w:type="spellEnd"/>
      <w:r w:rsidRPr="001F386E">
        <w:rPr>
          <w:rFonts w:ascii="Calibri" w:hAnsi="Calibri" w:cs="Calibri"/>
          <w:szCs w:val="24"/>
        </w:rPr>
        <w:t xml:space="preserve"> e.V.“ und Festwirtsfamilie Kerscher) schon vorab bedanken.</w:t>
      </w:r>
    </w:p>
    <w:p w:rsidR="00FC649B" w:rsidRDefault="00FC649B" w:rsidP="006D0742">
      <w:pPr>
        <w:jc w:val="both"/>
        <w:rPr>
          <w:rFonts w:ascii="Calibri" w:hAnsi="Calibri" w:cs="Calibri"/>
          <w:sz w:val="24"/>
          <w:szCs w:val="24"/>
        </w:rPr>
      </w:pPr>
    </w:p>
    <w:p w:rsidR="00FC649B" w:rsidRDefault="006D0742" w:rsidP="006D0742">
      <w:pPr>
        <w:jc w:val="both"/>
        <w:rPr>
          <w:rFonts w:ascii="Calibri" w:hAnsi="Calibri" w:cs="Calibri"/>
          <w:sz w:val="24"/>
          <w:szCs w:val="24"/>
        </w:rPr>
      </w:pPr>
      <w:r>
        <w:rPr>
          <w:rFonts w:ascii="Calibri" w:hAnsi="Calibri" w:cs="Calibri"/>
          <w:sz w:val="24"/>
          <w:szCs w:val="24"/>
        </w:rPr>
        <w:t>A</w:t>
      </w:r>
      <w:r w:rsidRPr="006D0742">
        <w:rPr>
          <w:rFonts w:ascii="Calibri" w:hAnsi="Calibri" w:cs="Calibri"/>
          <w:sz w:val="24"/>
          <w:szCs w:val="24"/>
        </w:rPr>
        <w:t xml:space="preserve">ls kleines Zeichen der Wertschätzung </w:t>
      </w:r>
      <w:proofErr w:type="spellStart"/>
      <w:r w:rsidRPr="006D0742">
        <w:rPr>
          <w:rFonts w:ascii="Calibri" w:hAnsi="Calibri" w:cs="Calibri"/>
          <w:sz w:val="24"/>
          <w:szCs w:val="24"/>
        </w:rPr>
        <w:t>l</w:t>
      </w:r>
      <w:r>
        <w:rPr>
          <w:rFonts w:ascii="Calibri" w:hAnsi="Calibri" w:cs="Calibri"/>
          <w:sz w:val="24"/>
          <w:szCs w:val="24"/>
        </w:rPr>
        <w:t>äd</w:t>
      </w:r>
      <w:proofErr w:type="spellEnd"/>
      <w:r>
        <w:rPr>
          <w:rFonts w:ascii="Calibri" w:hAnsi="Calibri" w:cs="Calibri"/>
          <w:sz w:val="24"/>
          <w:szCs w:val="24"/>
        </w:rPr>
        <w:t xml:space="preserve"> die Gemeinde</w:t>
      </w:r>
      <w:r w:rsidRPr="006D0742">
        <w:rPr>
          <w:rFonts w:ascii="Calibri" w:hAnsi="Calibri" w:cs="Calibri"/>
          <w:sz w:val="24"/>
          <w:szCs w:val="24"/>
        </w:rPr>
        <w:t xml:space="preserve"> alle Vereinsvorstände mit Stellvertreter am Seefest-Montag auf eine Maß Bier ein. </w:t>
      </w:r>
      <w:r>
        <w:rPr>
          <w:rFonts w:ascii="Calibri" w:hAnsi="Calibri" w:cs="Calibri"/>
          <w:sz w:val="24"/>
          <w:szCs w:val="24"/>
        </w:rPr>
        <w:t>I</w:t>
      </w:r>
      <w:r w:rsidRPr="006D0742">
        <w:rPr>
          <w:rFonts w:ascii="Calibri" w:hAnsi="Calibri" w:cs="Calibri"/>
          <w:sz w:val="24"/>
          <w:szCs w:val="24"/>
        </w:rPr>
        <w:t xml:space="preserve">m Zelt dann bitte bei den beiden Bürgermeistern </w:t>
      </w:r>
      <w:r>
        <w:rPr>
          <w:rFonts w:ascii="Calibri" w:hAnsi="Calibri" w:cs="Calibri"/>
          <w:sz w:val="24"/>
          <w:szCs w:val="24"/>
        </w:rPr>
        <w:t xml:space="preserve">Peter Rauscher oder Magda Geltinger </w:t>
      </w:r>
      <w:r w:rsidRPr="006D0742">
        <w:rPr>
          <w:rFonts w:ascii="Calibri" w:hAnsi="Calibri" w:cs="Calibri"/>
          <w:sz w:val="24"/>
          <w:szCs w:val="24"/>
        </w:rPr>
        <w:t>melden</w:t>
      </w:r>
      <w:r>
        <w:rPr>
          <w:rFonts w:ascii="Calibri" w:hAnsi="Calibri" w:cs="Calibri"/>
          <w:sz w:val="24"/>
          <w:szCs w:val="24"/>
        </w:rPr>
        <w:t>.</w:t>
      </w:r>
    </w:p>
    <w:p w:rsidR="00275DD6" w:rsidRDefault="00275DD6" w:rsidP="00811821">
      <w:pPr>
        <w:rPr>
          <w:rFonts w:ascii="Calibri" w:hAnsi="Calibri" w:cs="Calibri"/>
          <w:sz w:val="24"/>
          <w:szCs w:val="24"/>
        </w:rPr>
      </w:pPr>
    </w:p>
    <w:p w:rsidR="00FC649B" w:rsidRDefault="00FC649B" w:rsidP="00811821">
      <w:pPr>
        <w:rPr>
          <w:rFonts w:ascii="Calibri" w:hAnsi="Calibri" w:cs="Calibri"/>
          <w:sz w:val="24"/>
          <w:szCs w:val="24"/>
        </w:rPr>
      </w:pPr>
    </w:p>
    <w:p w:rsidR="00275DD6" w:rsidRPr="00A71278" w:rsidRDefault="00275DD6" w:rsidP="00275DD6">
      <w:pPr>
        <w:pStyle w:val="FormatvorlageBrgerbriefab2019"/>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Gehweg beim Friedhof</w:t>
      </w:r>
    </w:p>
    <w:p w:rsidR="00275DD6" w:rsidRPr="00D76796" w:rsidRDefault="00275DD6" w:rsidP="00275DD6">
      <w:pPr>
        <w:jc w:val="both"/>
        <w:rPr>
          <w:rFonts w:ascii="Calibri" w:hAnsi="Calibri" w:cs="Calibri"/>
          <w:sz w:val="24"/>
          <w:szCs w:val="24"/>
        </w:rPr>
      </w:pPr>
    </w:p>
    <w:p w:rsidR="00275DD6" w:rsidRDefault="00275DD6" w:rsidP="00275DD6">
      <w:pPr>
        <w:pStyle w:val="Textkrper"/>
        <w:tabs>
          <w:tab w:val="left" w:pos="993"/>
        </w:tabs>
        <w:rPr>
          <w:rFonts w:ascii="Calibri" w:hAnsi="Calibri" w:cs="Calibri"/>
          <w:szCs w:val="24"/>
        </w:rPr>
      </w:pPr>
      <w:r>
        <w:rPr>
          <w:rFonts w:ascii="Calibri" w:hAnsi="Calibri" w:cs="Calibri"/>
          <w:szCs w:val="24"/>
        </w:rPr>
        <w:t xml:space="preserve">Beim kirchlichen Friedhof kommt es immer wieder zu gefährlichen Situationen. Radfahrer benutzen den Gehweg vor dem Friedhof und fahren an der Einmündung des Kirchwegs vorbei. Die Autofahrer, die vom Kirchweg auf die Hauptstraße fahren wollen, sehen die Radfahrer allerdings zu spät, so dass es fast schon zu Zusammenstößen gekommen wäre. </w:t>
      </w:r>
    </w:p>
    <w:p w:rsidR="00FC649B" w:rsidRDefault="00275DD6" w:rsidP="009F10FB">
      <w:pPr>
        <w:pStyle w:val="Textkrper"/>
        <w:tabs>
          <w:tab w:val="left" w:pos="993"/>
        </w:tabs>
        <w:rPr>
          <w:rFonts w:ascii="Calibri" w:hAnsi="Calibri" w:cs="Calibri"/>
          <w:szCs w:val="24"/>
        </w:rPr>
      </w:pPr>
      <w:r>
        <w:rPr>
          <w:rFonts w:ascii="Calibri" w:hAnsi="Calibri" w:cs="Calibri"/>
          <w:szCs w:val="24"/>
        </w:rPr>
        <w:t>Der Gehweg darf nicht zum Radeln genutzt werden, lediglich Kinder bis 10 Jahren und e</w:t>
      </w:r>
      <w:r w:rsidRPr="003260EB">
        <w:rPr>
          <w:rFonts w:ascii="Calibri" w:hAnsi="Calibri" w:cs="Calibri"/>
          <w:szCs w:val="24"/>
        </w:rPr>
        <w:t>in Elternteil oder eine andere Aufsichtsperson ab 16 Jahren d</w:t>
      </w:r>
      <w:r>
        <w:rPr>
          <w:rFonts w:ascii="Calibri" w:hAnsi="Calibri" w:cs="Calibri"/>
          <w:szCs w:val="24"/>
        </w:rPr>
        <w:t>a</w:t>
      </w:r>
      <w:r w:rsidRPr="003260EB">
        <w:rPr>
          <w:rFonts w:ascii="Calibri" w:hAnsi="Calibri" w:cs="Calibri"/>
          <w:szCs w:val="24"/>
        </w:rPr>
        <w:t>rf das Radfahrende Kind auf dem Gehweg begleiten</w:t>
      </w:r>
      <w:r>
        <w:rPr>
          <w:rFonts w:ascii="Calibri" w:hAnsi="Calibri" w:cs="Calibri"/>
          <w:szCs w:val="24"/>
        </w:rPr>
        <w:t>. Allerdings sollte an die Einmündung vorsichtig herangefahren werden.</w:t>
      </w:r>
    </w:p>
    <w:p w:rsidR="00FC649B" w:rsidRDefault="00FC649B" w:rsidP="00811821">
      <w:pPr>
        <w:rPr>
          <w:rFonts w:ascii="Calibri" w:hAnsi="Calibri" w:cs="Calibri"/>
          <w:sz w:val="24"/>
          <w:szCs w:val="24"/>
        </w:rPr>
      </w:pPr>
    </w:p>
    <w:p w:rsidR="001E00F5" w:rsidRDefault="001E00F5" w:rsidP="001E00F5">
      <w:pPr>
        <w:pStyle w:val="FormatvorlageBrgerbriefab2019"/>
        <w:rPr>
          <w:rFonts w:ascii="Calibri" w:hAnsi="Calibri" w:cs="Calibri"/>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Heimat Projekt Bayern</w:t>
      </w:r>
    </w:p>
    <w:p w:rsidR="001E00F5" w:rsidRDefault="001E00F5" w:rsidP="001E00F5">
      <w:pPr>
        <w:jc w:val="center"/>
        <w:rPr>
          <w:rFonts w:ascii="Calibri" w:hAnsi="Calibri" w:cs="Calibri"/>
          <w:sz w:val="24"/>
          <w:szCs w:val="24"/>
        </w:rPr>
      </w:pPr>
      <w:r w:rsidRPr="001E00F5">
        <w:rPr>
          <w:rFonts w:ascii="Calibri" w:hAnsi="Calibri" w:cs="Calibri"/>
          <w:sz w:val="24"/>
          <w:szCs w:val="24"/>
        </w:rPr>
        <w:t xml:space="preserve">Zusammenhalt in ländlichen Regionen? </w:t>
      </w:r>
      <w:r>
        <w:rPr>
          <w:rFonts w:ascii="Calibri" w:hAnsi="Calibri" w:cs="Calibri"/>
          <w:sz w:val="24"/>
          <w:szCs w:val="24"/>
        </w:rPr>
        <w:br/>
      </w:r>
      <w:r w:rsidRPr="001E00F5">
        <w:rPr>
          <w:rFonts w:ascii="Calibri" w:hAnsi="Calibri" w:cs="Calibri"/>
          <w:sz w:val="24"/>
          <w:szCs w:val="24"/>
        </w:rPr>
        <w:t>Ein Forschungsprojekt zum Mitmachen</w:t>
      </w:r>
    </w:p>
    <w:p w:rsidR="001E00F5" w:rsidRDefault="001E00F5" w:rsidP="001E00F5">
      <w:pPr>
        <w:jc w:val="both"/>
        <w:rPr>
          <w:rFonts w:ascii="Calibri" w:hAnsi="Calibri" w:cs="Calibri"/>
          <w:sz w:val="24"/>
          <w:szCs w:val="24"/>
        </w:rPr>
      </w:pPr>
    </w:p>
    <w:p w:rsidR="00370A2B" w:rsidRPr="001E00F5" w:rsidRDefault="001E00F5" w:rsidP="001E00F5">
      <w:pPr>
        <w:jc w:val="both"/>
        <w:rPr>
          <w:rFonts w:asciiTheme="minorHAnsi" w:hAnsiTheme="minorHAnsi" w:cstheme="minorHAnsi"/>
          <w:sz w:val="22"/>
          <w:szCs w:val="22"/>
        </w:rPr>
      </w:pPr>
      <w:r w:rsidRPr="001E00F5">
        <w:rPr>
          <w:rFonts w:asciiTheme="minorHAnsi" w:hAnsiTheme="minorHAnsi" w:cstheme="minorHAnsi"/>
          <w:sz w:val="22"/>
          <w:szCs w:val="22"/>
        </w:rPr>
        <w:t>Wie ist es eigentlich um den sozialen Zusammenhalt in ländlichen Regionen Bayerns bestellt und welche Ideen haben die Bürgerinnen und Bürger, um ihn zu stärken? – Das untersucht die Technische Hochschule Nürnberg Georg Simon Ohm bis 2026 in einem großen Forschungsprojekt in ganz Bayern. Gefördert wird das Heimatprojekt vom Bayerischen Staatsministerium der Finanzen und für Heimat.</w:t>
      </w:r>
    </w:p>
    <w:p w:rsidR="001E00F5" w:rsidRPr="001E00F5" w:rsidRDefault="001E00F5" w:rsidP="001E00F5">
      <w:pPr>
        <w:jc w:val="both"/>
        <w:rPr>
          <w:rFonts w:asciiTheme="minorHAnsi" w:hAnsiTheme="minorHAnsi" w:cstheme="minorHAnsi"/>
          <w:sz w:val="22"/>
          <w:szCs w:val="22"/>
        </w:rPr>
      </w:pPr>
    </w:p>
    <w:p w:rsidR="001E00F5" w:rsidRPr="001E00F5" w:rsidRDefault="001E00F5" w:rsidP="001E00F5">
      <w:pPr>
        <w:jc w:val="both"/>
        <w:rPr>
          <w:rFonts w:asciiTheme="minorHAnsi" w:hAnsiTheme="minorHAnsi" w:cstheme="minorHAnsi"/>
          <w:sz w:val="22"/>
          <w:szCs w:val="22"/>
        </w:rPr>
      </w:pPr>
      <w:r w:rsidRPr="001E00F5">
        <w:rPr>
          <w:rFonts w:asciiTheme="minorHAnsi" w:hAnsiTheme="minorHAnsi" w:cstheme="minorHAnsi"/>
          <w:b/>
          <w:sz w:val="22"/>
          <w:szCs w:val="22"/>
        </w:rPr>
        <w:t xml:space="preserve">Worum geht es im Heimatprojekt Bayern? </w:t>
      </w:r>
      <w:r w:rsidRPr="001E00F5">
        <w:rPr>
          <w:rFonts w:asciiTheme="minorHAnsi" w:hAnsiTheme="minorHAnsi" w:cstheme="minorHAnsi"/>
          <w:sz w:val="22"/>
          <w:szCs w:val="22"/>
        </w:rPr>
        <w:t xml:space="preserve">Sozialer Zusammenhalt: damit ist das konkrete soziale Miteinander vor Ort gemeint, das Gefühl von Zugehörigkeit und die Fragen des Gemeinwohls. Die Erscheinungsformen und Rahmenbedingungen sozialen Zusammenhalts in ländlichen Regionen werden mit drei Befragungen und vier Vertiefungsprojekten untersucht. Dabei kommen Menschen aus allen Regionen zu Wort, aus Dörfern und Kleinstädten, Alteingesessene und neu Zugezogene, Alt und Jung. Ausführlichere Informationen gibt es auf der Projektwebsite: </w:t>
      </w:r>
      <w:hyperlink r:id="rId26" w:history="1">
        <w:r w:rsidRPr="001E00F5">
          <w:rPr>
            <w:rFonts w:asciiTheme="minorHAnsi" w:hAnsiTheme="minorHAnsi" w:cstheme="minorHAnsi"/>
            <w:sz w:val="22"/>
            <w:szCs w:val="22"/>
          </w:rPr>
          <w:t>www.heimatprojekt-bayern.de</w:t>
        </w:r>
      </w:hyperlink>
      <w:r w:rsidRPr="001E00F5">
        <w:rPr>
          <w:rFonts w:asciiTheme="minorHAnsi" w:hAnsiTheme="minorHAnsi" w:cstheme="minorHAnsi"/>
          <w:sz w:val="22"/>
          <w:szCs w:val="22"/>
        </w:rPr>
        <w:t>.</w:t>
      </w:r>
    </w:p>
    <w:p w:rsidR="001E00F5" w:rsidRPr="001E00F5" w:rsidRDefault="001E00F5" w:rsidP="001E00F5">
      <w:pPr>
        <w:jc w:val="both"/>
        <w:rPr>
          <w:rFonts w:asciiTheme="minorHAnsi" w:hAnsiTheme="minorHAnsi" w:cstheme="minorHAnsi"/>
          <w:sz w:val="22"/>
          <w:szCs w:val="22"/>
        </w:rPr>
      </w:pPr>
    </w:p>
    <w:p w:rsidR="001E00F5" w:rsidRPr="001E00F5" w:rsidRDefault="001E00F5" w:rsidP="001E00F5">
      <w:pPr>
        <w:jc w:val="both"/>
        <w:rPr>
          <w:rFonts w:asciiTheme="minorHAnsi" w:hAnsiTheme="minorHAnsi" w:cstheme="minorHAnsi"/>
          <w:sz w:val="22"/>
          <w:szCs w:val="22"/>
        </w:rPr>
      </w:pPr>
      <w:r w:rsidRPr="001E00F5">
        <w:rPr>
          <w:rFonts w:asciiTheme="minorHAnsi" w:hAnsiTheme="minorHAnsi" w:cstheme="minorHAnsi"/>
          <w:b/>
          <w:sz w:val="22"/>
          <w:szCs w:val="22"/>
        </w:rPr>
        <w:t>Wer kann mitmachen – und wie?</w:t>
      </w:r>
      <w:r w:rsidRPr="001E00F5">
        <w:rPr>
          <w:rFonts w:asciiTheme="minorHAnsi" w:hAnsiTheme="minorHAnsi" w:cstheme="minorHAnsi"/>
          <w:sz w:val="22"/>
          <w:szCs w:val="22"/>
        </w:rPr>
        <w:t xml:space="preserve"> Zur Teilnahme sind die Bürger aller Kommunen eingeladen, die gemäß dem Landesentwicklungsplan Bayern (LEP) zum ländlichen Raum gehören. Die Teilnahme an den drei Befragungen ist online über die Projektwebsite möglich. Für die Vertiefungsprojekte wird das Projektteam unterschiedliche Personen und Organisationen in ganz Bayern kontaktieren.</w:t>
      </w:r>
    </w:p>
    <w:p w:rsidR="001E00F5" w:rsidRPr="001E00F5" w:rsidRDefault="001E00F5" w:rsidP="001E00F5">
      <w:pPr>
        <w:jc w:val="both"/>
        <w:rPr>
          <w:rFonts w:asciiTheme="minorHAnsi" w:hAnsiTheme="minorHAnsi" w:cstheme="minorHAnsi"/>
          <w:sz w:val="22"/>
          <w:szCs w:val="22"/>
        </w:rPr>
      </w:pPr>
      <w:r>
        <w:rPr>
          <w:noProof/>
        </w:rPr>
        <w:drawing>
          <wp:anchor distT="0" distB="0" distL="114300" distR="114300" simplePos="0" relativeHeight="251715584" behindDoc="1" locked="0" layoutInCell="1" allowOverlap="1">
            <wp:simplePos x="0" y="0"/>
            <wp:positionH relativeFrom="column">
              <wp:posOffset>2540</wp:posOffset>
            </wp:positionH>
            <wp:positionV relativeFrom="paragraph">
              <wp:posOffset>210820</wp:posOffset>
            </wp:positionV>
            <wp:extent cx="3060065" cy="417672"/>
            <wp:effectExtent l="0" t="0" r="0" b="1905"/>
            <wp:wrapTight wrapText="bothSides">
              <wp:wrapPolygon edited="0">
                <wp:start x="0" y="0"/>
                <wp:lineTo x="0" y="20712"/>
                <wp:lineTo x="21380" y="20712"/>
                <wp:lineTo x="21380" y="0"/>
                <wp:lineTo x="0" y="0"/>
              </wp:wrapPolygon>
            </wp:wrapTight>
            <wp:docPr id="18" name="Grafik 18" descr="https://static1.squarespace.com/static/63d14bc28e9db8568ac49135/t/64886e4af8409242759f0da3/1721978985302/Logo+Recht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squarespace.com/static/63d14bc28e9db8568ac49135/t/64886e4af8409242759f0da3/1721978985302/Logo+Rechtec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065" cy="417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0F5" w:rsidRDefault="001E00F5" w:rsidP="001E00F5">
      <w:pPr>
        <w:jc w:val="both"/>
        <w:rPr>
          <w:rFonts w:asciiTheme="minorHAnsi" w:hAnsiTheme="minorHAnsi" w:cstheme="minorHAnsi"/>
          <w:b/>
          <w:sz w:val="22"/>
          <w:szCs w:val="22"/>
        </w:rPr>
      </w:pPr>
    </w:p>
    <w:p w:rsidR="001E00F5" w:rsidRDefault="001E00F5" w:rsidP="001E00F5">
      <w:pPr>
        <w:jc w:val="both"/>
        <w:rPr>
          <w:rFonts w:asciiTheme="minorHAnsi" w:hAnsiTheme="minorHAnsi" w:cstheme="minorHAnsi"/>
          <w:sz w:val="22"/>
          <w:szCs w:val="22"/>
        </w:rPr>
      </w:pPr>
      <w:r w:rsidRPr="001E00F5">
        <w:rPr>
          <w:rFonts w:asciiTheme="minorHAnsi" w:hAnsiTheme="minorHAnsi" w:cstheme="minorHAnsi"/>
          <w:b/>
          <w:sz w:val="22"/>
          <w:szCs w:val="22"/>
        </w:rPr>
        <w:t>Wann geht es los?</w:t>
      </w:r>
      <w:r w:rsidRPr="001E00F5">
        <w:rPr>
          <w:rFonts w:asciiTheme="minorHAnsi" w:hAnsiTheme="minorHAnsi" w:cstheme="minorHAnsi"/>
          <w:sz w:val="22"/>
          <w:szCs w:val="22"/>
        </w:rPr>
        <w:t xml:space="preserve"> In der dritten Befragung geht es um die Gemeinwohlorientierung und Engagement. Die Teilnahme ist </w:t>
      </w:r>
      <w:r w:rsidRPr="001E00F5">
        <w:rPr>
          <w:rFonts w:asciiTheme="minorHAnsi" w:hAnsiTheme="minorHAnsi" w:cstheme="minorHAnsi"/>
          <w:sz w:val="22"/>
          <w:szCs w:val="22"/>
          <w:u w:val="single"/>
        </w:rPr>
        <w:t>ab dem 17. September 2025</w:t>
      </w:r>
      <w:r w:rsidRPr="001E00F5">
        <w:rPr>
          <w:rFonts w:asciiTheme="minorHAnsi" w:hAnsiTheme="minorHAnsi" w:cstheme="minorHAnsi"/>
          <w:sz w:val="22"/>
          <w:szCs w:val="22"/>
        </w:rPr>
        <w:t xml:space="preserve"> möglich. Ab diesem Tag kann die Befragung über die Projektwebseite aufgerufen werden. Die Teilnahme ist dann </w:t>
      </w:r>
      <w:r w:rsidRPr="001E00F5">
        <w:rPr>
          <w:rFonts w:asciiTheme="minorHAnsi" w:hAnsiTheme="minorHAnsi" w:cstheme="minorHAnsi"/>
          <w:sz w:val="22"/>
          <w:szCs w:val="22"/>
          <w:u w:val="single"/>
        </w:rPr>
        <w:t>bis zum 17. Oktober 2025 möglich.</w:t>
      </w:r>
      <w:r w:rsidRPr="001E00F5">
        <w:rPr>
          <w:rFonts w:asciiTheme="minorHAnsi" w:hAnsiTheme="minorHAnsi" w:cstheme="minorHAnsi"/>
          <w:sz w:val="22"/>
          <w:szCs w:val="22"/>
        </w:rPr>
        <w:t xml:space="preserve"> </w:t>
      </w:r>
    </w:p>
    <w:p w:rsidR="001E00F5" w:rsidRDefault="001E00F5" w:rsidP="001E00F5">
      <w:pPr>
        <w:jc w:val="both"/>
        <w:rPr>
          <w:rFonts w:asciiTheme="minorHAnsi" w:hAnsiTheme="minorHAnsi" w:cstheme="minorHAnsi"/>
          <w:sz w:val="22"/>
          <w:szCs w:val="22"/>
        </w:rPr>
      </w:pPr>
    </w:p>
    <w:p w:rsidR="001E00F5" w:rsidRPr="001E00F5" w:rsidRDefault="001E00F5" w:rsidP="001E00F5">
      <w:pPr>
        <w:jc w:val="both"/>
        <w:rPr>
          <w:rFonts w:asciiTheme="minorHAnsi" w:hAnsiTheme="minorHAnsi" w:cstheme="minorHAnsi"/>
          <w:sz w:val="22"/>
          <w:szCs w:val="22"/>
        </w:rPr>
      </w:pPr>
      <w:r w:rsidRPr="001E00F5">
        <w:rPr>
          <w:rFonts w:asciiTheme="minorHAnsi" w:hAnsiTheme="minorHAnsi" w:cstheme="minorHAnsi"/>
          <w:b/>
          <w:sz w:val="22"/>
          <w:szCs w:val="22"/>
        </w:rPr>
        <w:t>Wo gibt es mehr Informationen zum Projekt?</w:t>
      </w:r>
      <w:r w:rsidRPr="001E00F5">
        <w:rPr>
          <w:rFonts w:asciiTheme="minorHAnsi" w:hAnsiTheme="minorHAnsi" w:cstheme="minorHAnsi"/>
          <w:sz w:val="22"/>
          <w:szCs w:val="22"/>
        </w:rPr>
        <w:t xml:space="preserve"> Ausführlichere Informationen gibt es auf der Projektwebseite: </w:t>
      </w:r>
      <w:hyperlink r:id="rId28" w:history="1">
        <w:r w:rsidRPr="00C60CB0">
          <w:rPr>
            <w:rStyle w:val="Hyperlink"/>
            <w:rFonts w:asciiTheme="minorHAnsi" w:hAnsiTheme="minorHAnsi" w:cstheme="minorHAnsi"/>
            <w:sz w:val="22"/>
            <w:szCs w:val="22"/>
          </w:rPr>
          <w:t>www.heimatprojekt-bayern.de</w:t>
        </w:r>
      </w:hyperlink>
      <w:r>
        <w:rPr>
          <w:rFonts w:asciiTheme="minorHAnsi" w:hAnsiTheme="minorHAnsi" w:cstheme="minorHAnsi"/>
          <w:sz w:val="22"/>
          <w:szCs w:val="22"/>
        </w:rPr>
        <w:t xml:space="preserve"> </w:t>
      </w:r>
      <w:r w:rsidRPr="001E00F5">
        <w:rPr>
          <w:rFonts w:asciiTheme="minorHAnsi" w:hAnsiTheme="minorHAnsi" w:cstheme="minorHAnsi"/>
          <w:sz w:val="22"/>
          <w:szCs w:val="22"/>
        </w:rPr>
        <w:t xml:space="preserve"> </w:t>
      </w:r>
    </w:p>
    <w:p w:rsidR="001E00F5" w:rsidRPr="001E00F5" w:rsidRDefault="001E00F5" w:rsidP="001E00F5">
      <w:pPr>
        <w:jc w:val="both"/>
        <w:rPr>
          <w:rFonts w:asciiTheme="minorHAnsi" w:hAnsiTheme="minorHAnsi" w:cstheme="minorHAnsi"/>
          <w:sz w:val="22"/>
          <w:szCs w:val="22"/>
        </w:rPr>
      </w:pPr>
    </w:p>
    <w:p w:rsidR="001E00F5" w:rsidRPr="001E00F5" w:rsidRDefault="001E00F5" w:rsidP="001E00F5">
      <w:pPr>
        <w:jc w:val="both"/>
        <w:rPr>
          <w:rFonts w:asciiTheme="minorHAnsi" w:hAnsiTheme="minorHAnsi" w:cstheme="minorHAnsi"/>
          <w:sz w:val="22"/>
          <w:szCs w:val="22"/>
        </w:rPr>
      </w:pPr>
      <w:r w:rsidRPr="001E00F5">
        <w:rPr>
          <w:rFonts w:asciiTheme="minorHAnsi" w:hAnsiTheme="minorHAnsi" w:cstheme="minorHAnsi"/>
          <w:b/>
          <w:sz w:val="22"/>
          <w:szCs w:val="22"/>
        </w:rPr>
        <w:t>Warum lohnt es sich mitzumachen?</w:t>
      </w:r>
      <w:r w:rsidRPr="001E00F5">
        <w:rPr>
          <w:rFonts w:asciiTheme="minorHAnsi" w:hAnsiTheme="minorHAnsi" w:cstheme="minorHAnsi"/>
          <w:sz w:val="22"/>
          <w:szCs w:val="22"/>
        </w:rPr>
        <w:t xml:space="preserve"> Mit dem Forschungsvorhaben werden für Bürger und Politik Erkenntnisse über die Gemeinwohlorientierung in den ländlichen Regionen erarbeitet, systematisiert und </w:t>
      </w:r>
      <w:r w:rsidRPr="001E00F5">
        <w:rPr>
          <w:rFonts w:asciiTheme="minorHAnsi" w:hAnsiTheme="minorHAnsi" w:cstheme="minorHAnsi"/>
          <w:sz w:val="22"/>
          <w:szCs w:val="22"/>
        </w:rPr>
        <w:t>vergleichend ausgewertet. So kann der soziale Zusammenhalt besser sichtbar gemacht und weiterentwickelt werden. Die Ergebnisse werden laufend auf der Projektwebsite zur Verfügung gestellt, so dass alle Interessierten sich selbst ein Bild machen können. Neben dem Ergebnisbericht aus der ersten und zweiten Bürgerbefragung können auch die Ergebnisbroschüren aus dem ersten, zweiten und dritten Vertiefungsprojekt zu den Themen Alltagsunterstützung für Senioren durch Nachbarschaftshilfen, junge Menschen im ländlichen Raum und Rückkehr in ländliche Räume bereits online eingesehen werden.</w:t>
      </w:r>
    </w:p>
    <w:p w:rsidR="001E00F5" w:rsidRPr="001E00F5" w:rsidRDefault="001E00F5" w:rsidP="001E00F5">
      <w:pPr>
        <w:jc w:val="both"/>
        <w:rPr>
          <w:rFonts w:asciiTheme="minorHAnsi" w:hAnsiTheme="minorHAnsi" w:cstheme="minorHAnsi"/>
          <w:sz w:val="22"/>
          <w:szCs w:val="22"/>
        </w:rPr>
      </w:pPr>
    </w:p>
    <w:p w:rsidR="001E00F5" w:rsidRDefault="001E00F5" w:rsidP="001E00F5">
      <w:pPr>
        <w:jc w:val="both"/>
        <w:rPr>
          <w:rFonts w:asciiTheme="minorHAnsi" w:hAnsiTheme="minorHAnsi" w:cstheme="minorHAnsi"/>
          <w:sz w:val="22"/>
          <w:szCs w:val="22"/>
        </w:rPr>
      </w:pPr>
      <w:r w:rsidRPr="001E00F5">
        <w:rPr>
          <w:rFonts w:asciiTheme="minorHAnsi" w:hAnsiTheme="minorHAnsi" w:cstheme="minorHAnsi"/>
          <w:b/>
          <w:sz w:val="22"/>
          <w:szCs w:val="22"/>
        </w:rPr>
        <w:t>Wer ist für das Projekt verantwortlich und wie kann man Kontakt aufnehmen?</w:t>
      </w:r>
      <w:r w:rsidRPr="001E00F5">
        <w:rPr>
          <w:rFonts w:asciiTheme="minorHAnsi" w:hAnsiTheme="minorHAnsi" w:cstheme="minorHAnsi"/>
          <w:sz w:val="22"/>
          <w:szCs w:val="22"/>
        </w:rPr>
        <w:t xml:space="preserve"> Projektleitung: Prof. Dr. Sabine Fromm, Technische Hochschule Nürnberg Georg Simon Ohm E-Mail: </w:t>
      </w:r>
      <w:hyperlink r:id="rId29" w:history="1">
        <w:r w:rsidRPr="00C60CB0">
          <w:rPr>
            <w:rStyle w:val="Hyperlink"/>
            <w:rFonts w:asciiTheme="minorHAnsi" w:hAnsiTheme="minorHAnsi" w:cstheme="minorHAnsi"/>
            <w:sz w:val="22"/>
            <w:szCs w:val="22"/>
          </w:rPr>
          <w:t>heimatprojekt-bayern@th-nuernberg.de</w:t>
        </w:r>
      </w:hyperlink>
    </w:p>
    <w:p w:rsidR="001E00F5" w:rsidRDefault="001E00F5" w:rsidP="001E00F5">
      <w:pPr>
        <w:jc w:val="both"/>
        <w:rPr>
          <w:rFonts w:asciiTheme="minorHAnsi" w:hAnsiTheme="minorHAnsi" w:cstheme="minorHAnsi"/>
          <w:sz w:val="22"/>
          <w:szCs w:val="22"/>
        </w:rPr>
      </w:pPr>
    </w:p>
    <w:p w:rsidR="001B599A" w:rsidRDefault="001B599A" w:rsidP="001E00F5">
      <w:pPr>
        <w:jc w:val="both"/>
        <w:rPr>
          <w:rFonts w:asciiTheme="minorHAnsi" w:hAnsiTheme="minorHAnsi" w:cstheme="minorHAnsi"/>
          <w:sz w:val="22"/>
          <w:szCs w:val="22"/>
        </w:rPr>
      </w:pPr>
    </w:p>
    <w:p w:rsidR="00275DD6" w:rsidRDefault="00275DD6" w:rsidP="00275DD6">
      <w:pPr>
        <w:pStyle w:val="FormatvorlageBrgerbriefab2019"/>
        <w:rPr>
          <w:rFonts w:ascii="Calibri" w:hAnsi="Calibri" w:cs="Calibri"/>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Aquafitness für Senioren</w:t>
      </w:r>
    </w:p>
    <w:p w:rsidR="001B599A" w:rsidRDefault="001B599A" w:rsidP="001E00F5">
      <w:pPr>
        <w:jc w:val="both"/>
        <w:rPr>
          <w:rFonts w:asciiTheme="minorHAnsi" w:hAnsiTheme="minorHAnsi" w:cstheme="minorHAnsi"/>
          <w:sz w:val="22"/>
          <w:szCs w:val="22"/>
        </w:rPr>
      </w:pPr>
    </w:p>
    <w:p w:rsidR="00D82FBF" w:rsidRPr="00D82FBF" w:rsidRDefault="00C55CF6" w:rsidP="00D82FBF">
      <w:pPr>
        <w:jc w:val="both"/>
        <w:rPr>
          <w:rFonts w:asciiTheme="minorHAnsi" w:hAnsiTheme="minorHAnsi" w:cstheme="minorHAnsi"/>
          <w:sz w:val="22"/>
          <w:szCs w:val="22"/>
        </w:rPr>
      </w:pPr>
      <w:r>
        <w:rPr>
          <w:rFonts w:asciiTheme="minorHAnsi" w:hAnsiTheme="minorHAnsi" w:cstheme="minorHAnsi"/>
          <w:sz w:val="22"/>
          <w:szCs w:val="22"/>
        </w:rPr>
        <w:t xml:space="preserve">Die Seniorennetzwerke der Gemeinde Marklkofen und des Marktes Frontenhausen bieten in den Sommermonaten „Aquafitness für Senioren“ an. </w:t>
      </w:r>
      <w:r w:rsidR="00D82FBF" w:rsidRPr="00D82FBF">
        <w:rPr>
          <w:rFonts w:asciiTheme="minorHAnsi" w:hAnsiTheme="minorHAnsi" w:cstheme="minorHAnsi"/>
          <w:sz w:val="22"/>
          <w:szCs w:val="22"/>
        </w:rPr>
        <w:t>Am Mittwoch den 18.</w:t>
      </w:r>
      <w:r>
        <w:rPr>
          <w:rFonts w:asciiTheme="minorHAnsi" w:hAnsiTheme="minorHAnsi" w:cstheme="minorHAnsi"/>
          <w:sz w:val="22"/>
          <w:szCs w:val="22"/>
        </w:rPr>
        <w:t xml:space="preserve"> Juni 20</w:t>
      </w:r>
      <w:r w:rsidR="00D82FBF" w:rsidRPr="00D82FBF">
        <w:rPr>
          <w:rFonts w:asciiTheme="minorHAnsi" w:hAnsiTheme="minorHAnsi" w:cstheme="minorHAnsi"/>
          <w:sz w:val="22"/>
          <w:szCs w:val="22"/>
        </w:rPr>
        <w:t>25 fiel der Startschuss für die Aquagymnastik</w:t>
      </w:r>
      <w:r w:rsidR="00D82FBF">
        <w:rPr>
          <w:rFonts w:asciiTheme="minorHAnsi" w:hAnsiTheme="minorHAnsi" w:cstheme="minorHAnsi"/>
          <w:sz w:val="22"/>
          <w:szCs w:val="22"/>
        </w:rPr>
        <w:t xml:space="preserve"> </w:t>
      </w:r>
      <w:r w:rsidR="00D82FBF" w:rsidRPr="00D82FBF">
        <w:rPr>
          <w:rFonts w:asciiTheme="minorHAnsi" w:hAnsiTheme="minorHAnsi" w:cstheme="minorHAnsi"/>
          <w:sz w:val="22"/>
          <w:szCs w:val="22"/>
        </w:rPr>
        <w:t>der ab 65</w:t>
      </w:r>
      <w:r w:rsidR="00D82FBF">
        <w:rPr>
          <w:rFonts w:asciiTheme="minorHAnsi" w:hAnsiTheme="minorHAnsi" w:cstheme="minorHAnsi"/>
          <w:sz w:val="22"/>
          <w:szCs w:val="22"/>
        </w:rPr>
        <w:t>-</w:t>
      </w:r>
      <w:r w:rsidR="00D82FBF" w:rsidRPr="00D82FBF">
        <w:rPr>
          <w:rFonts w:asciiTheme="minorHAnsi" w:hAnsiTheme="minorHAnsi" w:cstheme="minorHAnsi"/>
          <w:sz w:val="22"/>
          <w:szCs w:val="22"/>
        </w:rPr>
        <w:t>jährigen Frauen und Männer.</w:t>
      </w:r>
      <w:r w:rsidR="00D82FBF">
        <w:rPr>
          <w:rFonts w:asciiTheme="minorHAnsi" w:hAnsiTheme="minorHAnsi" w:cstheme="minorHAnsi"/>
          <w:sz w:val="22"/>
          <w:szCs w:val="22"/>
        </w:rPr>
        <w:t xml:space="preserve"> Das</w:t>
      </w:r>
      <w:r>
        <w:rPr>
          <w:rFonts w:asciiTheme="minorHAnsi" w:hAnsiTheme="minorHAnsi" w:cstheme="minorHAnsi"/>
          <w:sz w:val="22"/>
          <w:szCs w:val="22"/>
        </w:rPr>
        <w:br/>
      </w:r>
      <w:r w:rsidR="00D82FBF">
        <w:rPr>
          <w:rFonts w:asciiTheme="minorHAnsi" w:hAnsiTheme="minorHAnsi" w:cstheme="minorHAnsi"/>
          <w:sz w:val="22"/>
          <w:szCs w:val="22"/>
        </w:rPr>
        <w:t xml:space="preserve">Interesse war groß, mit 35 Anmeldungen </w:t>
      </w:r>
      <w:r>
        <w:rPr>
          <w:rFonts w:asciiTheme="minorHAnsi" w:hAnsiTheme="minorHAnsi" w:cstheme="minorHAnsi"/>
          <w:sz w:val="22"/>
          <w:szCs w:val="22"/>
        </w:rPr>
        <w:t>war</w:t>
      </w:r>
      <w:r w:rsidR="00D82FBF">
        <w:rPr>
          <w:rFonts w:asciiTheme="minorHAnsi" w:hAnsiTheme="minorHAnsi" w:cstheme="minorHAnsi"/>
          <w:sz w:val="22"/>
          <w:szCs w:val="22"/>
        </w:rPr>
        <w:t xml:space="preserve"> der Kurs s</w:t>
      </w:r>
      <w:r>
        <w:rPr>
          <w:rFonts w:asciiTheme="minorHAnsi" w:hAnsiTheme="minorHAnsi" w:cstheme="minorHAnsi"/>
          <w:sz w:val="22"/>
          <w:szCs w:val="22"/>
        </w:rPr>
        <w:t>chnell</w:t>
      </w:r>
      <w:r w:rsidR="00D82FBF">
        <w:rPr>
          <w:rFonts w:asciiTheme="minorHAnsi" w:hAnsiTheme="minorHAnsi" w:cstheme="minorHAnsi"/>
          <w:sz w:val="22"/>
          <w:szCs w:val="22"/>
        </w:rPr>
        <w:t xml:space="preserve"> ausgebucht, und di</w:t>
      </w:r>
      <w:r w:rsidR="00D82FBF" w:rsidRPr="00D82FBF">
        <w:rPr>
          <w:rFonts w:asciiTheme="minorHAnsi" w:hAnsiTheme="minorHAnsi" w:cstheme="minorHAnsi"/>
          <w:sz w:val="22"/>
          <w:szCs w:val="22"/>
        </w:rPr>
        <w:t xml:space="preserve">e </w:t>
      </w:r>
      <w:proofErr w:type="spellStart"/>
      <w:r w:rsidR="00D82FBF" w:rsidRPr="00D82FBF">
        <w:rPr>
          <w:rFonts w:asciiTheme="minorHAnsi" w:hAnsiTheme="minorHAnsi" w:cstheme="minorHAnsi"/>
          <w:sz w:val="22"/>
          <w:szCs w:val="22"/>
        </w:rPr>
        <w:t>Jung</w:t>
      </w:r>
      <w:proofErr w:type="spellEnd"/>
      <w:r w:rsidR="00D82FBF" w:rsidRPr="00D82FBF">
        <w:rPr>
          <w:rFonts w:asciiTheme="minorHAnsi" w:hAnsiTheme="minorHAnsi" w:cstheme="minorHAnsi"/>
          <w:sz w:val="22"/>
          <w:szCs w:val="22"/>
        </w:rPr>
        <w:t xml:space="preserve"> gebliebenen waren mit Feuereifer und viel Freude dabei.</w:t>
      </w:r>
      <w:r w:rsidR="00D82FBF">
        <w:rPr>
          <w:rFonts w:asciiTheme="minorHAnsi" w:hAnsiTheme="minorHAnsi" w:cstheme="minorHAnsi"/>
          <w:sz w:val="22"/>
          <w:szCs w:val="22"/>
        </w:rPr>
        <w:t xml:space="preserve"> </w:t>
      </w:r>
    </w:p>
    <w:p w:rsidR="00D82FBF" w:rsidRDefault="00D82FBF" w:rsidP="001E00F5">
      <w:pPr>
        <w:jc w:val="both"/>
        <w:rPr>
          <w:rFonts w:asciiTheme="minorHAnsi" w:hAnsiTheme="minorHAnsi" w:cstheme="minorHAnsi"/>
          <w:sz w:val="22"/>
          <w:szCs w:val="22"/>
        </w:rPr>
      </w:pPr>
    </w:p>
    <w:p w:rsidR="00275DD6" w:rsidRDefault="00D82FBF" w:rsidP="001E00F5">
      <w:pPr>
        <w:pStyle w:val="Textkrper"/>
        <w:rPr>
          <w:rFonts w:ascii="Calibri" w:hAnsi="Calibri" w:cs="Calibri"/>
          <w:szCs w:val="24"/>
        </w:rPr>
      </w:pPr>
      <w:r>
        <w:rPr>
          <w:noProof/>
        </w:rPr>
        <w:drawing>
          <wp:inline distT="0" distB="0" distL="0" distR="0">
            <wp:extent cx="3060065" cy="2295049"/>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0065" cy="2295049"/>
                    </a:xfrm>
                    <a:prstGeom prst="rect">
                      <a:avLst/>
                    </a:prstGeom>
                    <a:noFill/>
                    <a:ln>
                      <a:noFill/>
                    </a:ln>
                  </pic:spPr>
                </pic:pic>
              </a:graphicData>
            </a:graphic>
          </wp:inline>
        </w:drawing>
      </w:r>
    </w:p>
    <w:p w:rsidR="00275DD6" w:rsidRDefault="00275DD6" w:rsidP="001E00F5">
      <w:pPr>
        <w:pStyle w:val="Textkrper"/>
        <w:rPr>
          <w:rFonts w:ascii="Calibri" w:hAnsi="Calibri" w:cs="Calibri"/>
          <w:szCs w:val="24"/>
        </w:rPr>
      </w:pPr>
    </w:p>
    <w:p w:rsidR="00275DD6" w:rsidRDefault="00D82FBF" w:rsidP="001E00F5">
      <w:pPr>
        <w:pStyle w:val="Textkrper"/>
        <w:rPr>
          <w:rFonts w:ascii="Calibri" w:hAnsi="Calibri" w:cs="Calibri"/>
          <w:szCs w:val="24"/>
        </w:rPr>
      </w:pPr>
      <w:r>
        <w:rPr>
          <w:rFonts w:ascii="Calibri" w:hAnsi="Calibri" w:cs="Calibri"/>
          <w:szCs w:val="24"/>
        </w:rPr>
        <w:t xml:space="preserve">Die Hauptorganisation mit den verantwortlichen Kräften des Freibadteams hatte von Bürger hatte von Bürger für Bürger Marklkofen Angela Baumann inne. Die Fäden liefen zur Anmeldung dann im Rathaus Marklkofen bei Claudia Karl zusammen. Abgehalten werden die Trainingseinheiten von Maria Meisinger und Angelika </w:t>
      </w:r>
      <w:proofErr w:type="spellStart"/>
      <w:r>
        <w:rPr>
          <w:rFonts w:ascii="Calibri" w:hAnsi="Calibri" w:cs="Calibri"/>
          <w:szCs w:val="24"/>
        </w:rPr>
        <w:t>Gm</w:t>
      </w:r>
      <w:r w:rsidR="00C571B0">
        <w:rPr>
          <w:rFonts w:ascii="Calibri" w:hAnsi="Calibri" w:cs="Calibri"/>
          <w:szCs w:val="24"/>
        </w:rPr>
        <w:t>e</w:t>
      </w:r>
      <w:r>
        <w:rPr>
          <w:rFonts w:ascii="Calibri" w:hAnsi="Calibri" w:cs="Calibri"/>
          <w:szCs w:val="24"/>
        </w:rPr>
        <w:t>inwieser</w:t>
      </w:r>
      <w:proofErr w:type="spellEnd"/>
      <w:r>
        <w:rPr>
          <w:rFonts w:ascii="Calibri" w:hAnsi="Calibri" w:cs="Calibri"/>
          <w:szCs w:val="24"/>
        </w:rPr>
        <w:t xml:space="preserve">. </w:t>
      </w:r>
    </w:p>
    <w:p w:rsidR="004E0023" w:rsidRDefault="004E0023" w:rsidP="00DB5292">
      <w:pPr>
        <w:ind w:right="85"/>
        <w:jc w:val="center"/>
        <w:rPr>
          <w:rFonts w:ascii="Calibri" w:hAnsi="Calibri" w:cs="Calibri"/>
          <w:b/>
          <w:sz w:val="28"/>
          <w:szCs w:val="28"/>
        </w:rPr>
      </w:pPr>
      <w:r w:rsidRPr="00C051AC">
        <w:rPr>
          <w:rFonts w:ascii="Calibri" w:hAnsi="Calibri" w:cs="Calibri"/>
          <w:noProof/>
        </w:rPr>
        <w:lastRenderedPageBreak/>
        <mc:AlternateContent>
          <mc:Choice Requires="wps">
            <w:drawing>
              <wp:anchor distT="45720" distB="45720" distL="114300" distR="114300" simplePos="0" relativeHeight="251697152" behindDoc="1" locked="0" layoutInCell="1" allowOverlap="1" wp14:anchorId="3251E95F" wp14:editId="0B72AC72">
                <wp:simplePos x="0" y="0"/>
                <wp:positionH relativeFrom="column">
                  <wp:posOffset>0</wp:posOffset>
                </wp:positionH>
                <wp:positionV relativeFrom="paragraph">
                  <wp:posOffset>45085</wp:posOffset>
                </wp:positionV>
                <wp:extent cx="6477000" cy="314325"/>
                <wp:effectExtent l="0" t="0" r="19050" b="2857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14325"/>
                        </a:xfrm>
                        <a:prstGeom prst="rect">
                          <a:avLst/>
                        </a:prstGeom>
                        <a:solidFill>
                          <a:schemeClr val="bg1">
                            <a:lumMod val="95000"/>
                          </a:schemeClr>
                        </a:solidFill>
                        <a:ln w="9525">
                          <a:solidFill>
                            <a:srgbClr val="000000"/>
                          </a:solidFill>
                          <a:miter lim="800000"/>
                          <a:headEnd/>
                          <a:tailEnd/>
                        </a:ln>
                      </wps:spPr>
                      <wps:txbx>
                        <w:txbxContent>
                          <w:p w:rsidR="004E0023" w:rsidRPr="002B6D76" w:rsidRDefault="004E0023" w:rsidP="004E0023">
                            <w:pPr>
                              <w:shd w:val="clear" w:color="auto" w:fill="F2F2F2" w:themeFill="background1" w:themeFillShade="F2"/>
                              <w:jc w:val="center"/>
                              <w:rPr>
                                <w:rFonts w:asciiTheme="minorHAnsi" w:hAnsiTheme="minorHAnsi" w:cstheme="minorHAnsi"/>
                                <w:sz w:val="28"/>
                                <w14:shadow w14:blurRad="50800" w14:dist="38100" w14:dir="2700000" w14:sx="100000" w14:sy="100000" w14:kx="0" w14:ky="0" w14:algn="tl">
                                  <w14:srgbClr w14:val="000000">
                                    <w14:alpha w14:val="60000"/>
                                  </w14:srgbClr>
                                </w14:shadow>
                              </w:rPr>
                            </w:pPr>
                            <w:r w:rsidRPr="002B6D76">
                              <w:rPr>
                                <w:rFonts w:asciiTheme="minorHAnsi" w:hAnsiTheme="minorHAnsi" w:cstheme="minorHAnsi"/>
                                <w:sz w:val="28"/>
                                <w14:shadow w14:blurRad="50800" w14:dist="38100" w14:dir="2700000" w14:sx="100000" w14:sy="100000" w14:kx="0" w14:ky="0" w14:algn="tl">
                                  <w14:srgbClr w14:val="000000">
                                    <w14:alpha w14:val="60000"/>
                                  </w14:srgbClr>
                                </w14:shadow>
                              </w:rPr>
                              <w:t>Veranstaltungskalender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1E95F" id="Textfeld 23" o:spid="_x0000_s1028" type="#_x0000_t202" style="position:absolute;left:0;text-align:left;margin-left:0;margin-top:3.55pt;width:510pt;height:24.7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" fillcolor="#f2f2f2 [3052]">
                <v:textbox>
                  <w:txbxContent>
                    <w:p w:rsidR="004E0023" w:rsidRPr="002B6D76" w:rsidRDefault="004E0023" w:rsidP="004E0023">
                      <w:pPr>
                        <w:shd w:val="clear" w:color="auto" w:fill="F2F2F2" w:themeFill="background1" w:themeFillShade="F2"/>
                        <w:jc w:val="center"/>
                        <w:rPr>
                          <w:rFonts w:asciiTheme="minorHAnsi" w:hAnsiTheme="minorHAnsi" w:cstheme="minorHAnsi"/>
                          <w:sz w:val="28"/>
                          <w14:shadow w14:blurRad="50800" w14:dist="38100" w14:dir="2700000" w14:sx="100000" w14:sy="100000" w14:kx="0" w14:ky="0" w14:algn="tl">
                            <w14:srgbClr w14:val="000000">
                              <w14:alpha w14:val="60000"/>
                            </w14:srgbClr>
                          </w14:shadow>
                        </w:rPr>
                      </w:pPr>
                      <w:r w:rsidRPr="002B6D76">
                        <w:rPr>
                          <w:rFonts w:asciiTheme="minorHAnsi" w:hAnsiTheme="minorHAnsi" w:cstheme="minorHAnsi"/>
                          <w:sz w:val="28"/>
                          <w14:shadow w14:blurRad="50800" w14:dist="38100" w14:dir="2700000" w14:sx="100000" w14:sy="100000" w14:kx="0" w14:ky="0" w14:algn="tl">
                            <w14:srgbClr w14:val="000000">
                              <w14:alpha w14:val="60000"/>
                            </w14:srgbClr>
                          </w14:shadow>
                        </w:rPr>
                        <w:t>Veranstaltungskalender</w:t>
                      </w:r>
                    </w:p>
                  </w:txbxContent>
                </v:textbox>
              </v:shape>
            </w:pict>
          </mc:Fallback>
        </mc:AlternateContent>
      </w:r>
    </w:p>
    <w:p w:rsidR="004E0023" w:rsidRDefault="004E0023" w:rsidP="00DB5292">
      <w:pPr>
        <w:ind w:right="85"/>
        <w:jc w:val="center"/>
        <w:rPr>
          <w:rFonts w:ascii="Calibri" w:hAnsi="Calibri" w:cs="Calibri"/>
          <w:b/>
          <w:sz w:val="28"/>
          <w:szCs w:val="28"/>
        </w:rPr>
      </w:pPr>
    </w:p>
    <w:p w:rsidR="004E0023" w:rsidRDefault="004E0023" w:rsidP="00DB5292">
      <w:pPr>
        <w:ind w:right="85"/>
        <w:jc w:val="center"/>
        <w:rPr>
          <w:rFonts w:ascii="Calibri" w:hAnsi="Calibri" w:cs="Calibri"/>
          <w:b/>
          <w:sz w:val="28"/>
          <w:szCs w:val="28"/>
        </w:rPr>
      </w:pPr>
    </w:p>
    <w:p w:rsidR="00DB5292" w:rsidRDefault="00DB5292" w:rsidP="00DB5292">
      <w:pPr>
        <w:ind w:right="85"/>
        <w:jc w:val="center"/>
        <w:rPr>
          <w:rFonts w:ascii="Calibri" w:hAnsi="Calibri" w:cs="Calibri"/>
          <w:b/>
          <w:sz w:val="28"/>
          <w:szCs w:val="28"/>
        </w:rPr>
      </w:pPr>
      <w:r>
        <w:rPr>
          <w:rFonts w:ascii="Calibri" w:hAnsi="Calibri" w:cs="Calibri"/>
          <w:b/>
          <w:sz w:val="28"/>
          <w:szCs w:val="28"/>
        </w:rPr>
        <w:t>JULI</w:t>
      </w:r>
    </w:p>
    <w:p w:rsidR="00DB5292" w:rsidRPr="00004C42" w:rsidRDefault="00DB5292" w:rsidP="00DB5292">
      <w:pPr>
        <w:ind w:right="85"/>
        <w:jc w:val="center"/>
        <w:rPr>
          <w:rFonts w:ascii="Calibri" w:hAnsi="Calibri" w:cs="Calibri"/>
          <w:b/>
          <w:sz w:val="12"/>
          <w:szCs w:val="12"/>
        </w:rPr>
      </w:pPr>
    </w:p>
    <w:p w:rsidR="002F628C" w:rsidRDefault="002F628C" w:rsidP="002F628C">
      <w:pPr>
        <w:ind w:left="1418" w:hanging="1418"/>
        <w:jc w:val="both"/>
        <w:rPr>
          <w:rFonts w:ascii="Calibri" w:hAnsi="Calibri" w:cs="Calibri"/>
          <w:b/>
          <w:sz w:val="23"/>
          <w:szCs w:val="23"/>
        </w:rPr>
      </w:pPr>
      <w:r w:rsidRPr="00962A7B">
        <w:rPr>
          <w:rFonts w:asciiTheme="minorHAnsi" w:hAnsiTheme="minorHAnsi" w:cstheme="minorHAnsi"/>
          <w:b/>
          <w:sz w:val="23"/>
          <w:szCs w:val="23"/>
        </w:rPr>
        <w:t>Mi  02.07.</w:t>
      </w:r>
      <w:r>
        <w:rPr>
          <w:rFonts w:asciiTheme="minorHAnsi" w:hAnsiTheme="minorHAnsi" w:cstheme="minorHAnsi"/>
          <w:sz w:val="23"/>
          <w:szCs w:val="23"/>
        </w:rPr>
        <w:tab/>
      </w:r>
      <w:r w:rsidRPr="0037242B">
        <w:rPr>
          <w:rFonts w:ascii="Calibri" w:hAnsi="Calibri" w:cs="Calibri"/>
          <w:b/>
          <w:sz w:val="23"/>
          <w:szCs w:val="23"/>
        </w:rPr>
        <w:t>Rathaus geschlossen</w:t>
      </w:r>
    </w:p>
    <w:p w:rsidR="002F628C" w:rsidRDefault="002F628C" w:rsidP="002F628C">
      <w:pPr>
        <w:ind w:left="1418" w:hanging="1418"/>
        <w:jc w:val="both"/>
        <w:rPr>
          <w:rFonts w:asciiTheme="minorHAnsi" w:hAnsiTheme="minorHAnsi" w:cstheme="minorHAnsi"/>
          <w:sz w:val="23"/>
          <w:szCs w:val="23"/>
        </w:rPr>
      </w:pPr>
    </w:p>
    <w:p w:rsidR="002F628C" w:rsidRDefault="002F628C" w:rsidP="002F628C">
      <w:pPr>
        <w:ind w:left="1418" w:hanging="1418"/>
        <w:jc w:val="both"/>
        <w:rPr>
          <w:rFonts w:asciiTheme="minorHAnsi" w:hAnsiTheme="minorHAnsi" w:cstheme="minorHAnsi"/>
          <w:sz w:val="23"/>
          <w:szCs w:val="23"/>
        </w:rPr>
      </w:pPr>
      <w:r>
        <w:rPr>
          <w:rFonts w:asciiTheme="minorHAnsi" w:hAnsiTheme="minorHAnsi" w:cstheme="minorHAnsi"/>
          <w:sz w:val="23"/>
          <w:szCs w:val="23"/>
        </w:rPr>
        <w:t>Do  03.07.</w:t>
      </w:r>
      <w:r>
        <w:rPr>
          <w:rFonts w:asciiTheme="minorHAnsi" w:hAnsiTheme="minorHAnsi" w:cstheme="minorHAnsi"/>
          <w:sz w:val="23"/>
          <w:szCs w:val="23"/>
        </w:rPr>
        <w:tab/>
        <w:t>Firmung in Marklkofen</w:t>
      </w:r>
    </w:p>
    <w:p w:rsidR="002F628C" w:rsidRDefault="002F628C" w:rsidP="002F628C">
      <w:pPr>
        <w:ind w:left="1418" w:hanging="1418"/>
        <w:jc w:val="both"/>
        <w:rPr>
          <w:rFonts w:ascii="Calibri" w:hAnsi="Calibri" w:cs="Calibri"/>
        </w:rPr>
      </w:pPr>
    </w:p>
    <w:p w:rsidR="002F628C" w:rsidRDefault="002F628C" w:rsidP="002F628C">
      <w:pPr>
        <w:ind w:left="1418" w:hanging="1418"/>
        <w:jc w:val="both"/>
        <w:rPr>
          <w:rFonts w:asciiTheme="minorHAnsi" w:hAnsiTheme="minorHAnsi" w:cstheme="minorHAnsi"/>
          <w:sz w:val="23"/>
          <w:szCs w:val="23"/>
        </w:rPr>
      </w:pPr>
      <w:r w:rsidRPr="002F628C">
        <w:rPr>
          <w:rFonts w:asciiTheme="minorHAnsi" w:hAnsiTheme="minorHAnsi" w:cstheme="minorHAnsi"/>
          <w:sz w:val="23"/>
          <w:szCs w:val="23"/>
        </w:rPr>
        <w:t>Do  03.07.</w:t>
      </w:r>
      <w:r>
        <w:rPr>
          <w:rFonts w:ascii="Calibri" w:hAnsi="Calibri" w:cs="Calibri"/>
        </w:rPr>
        <w:tab/>
      </w:r>
      <w:r>
        <w:rPr>
          <w:rFonts w:asciiTheme="minorHAnsi" w:hAnsiTheme="minorHAnsi" w:cstheme="minorHAnsi"/>
          <w:sz w:val="23"/>
          <w:szCs w:val="23"/>
        </w:rPr>
        <w:t>Freilicht-</w:t>
      </w:r>
      <w:r w:rsidRPr="00E1238B">
        <w:rPr>
          <w:rFonts w:asciiTheme="minorHAnsi" w:hAnsiTheme="minorHAnsi" w:cstheme="minorHAnsi"/>
          <w:sz w:val="23"/>
          <w:szCs w:val="23"/>
        </w:rPr>
        <w:t>Theater in Steinberg</w:t>
      </w:r>
      <w:r>
        <w:rPr>
          <w:rFonts w:asciiTheme="minorHAnsi" w:hAnsiTheme="minorHAnsi" w:cstheme="minorHAnsi"/>
          <w:sz w:val="23"/>
          <w:szCs w:val="23"/>
        </w:rPr>
        <w:t xml:space="preserve">, </w:t>
      </w:r>
      <w:r w:rsidRPr="00E1238B">
        <w:rPr>
          <w:rFonts w:asciiTheme="minorHAnsi" w:hAnsiTheme="minorHAnsi" w:cstheme="minorHAnsi"/>
          <w:sz w:val="23"/>
          <w:szCs w:val="23"/>
        </w:rPr>
        <w:t>um 20.00 Uhr am Dorfplatz</w:t>
      </w:r>
    </w:p>
    <w:p w:rsidR="002F628C" w:rsidRPr="002F628C" w:rsidRDefault="002F628C" w:rsidP="002F628C">
      <w:pPr>
        <w:ind w:left="1418" w:hanging="1418"/>
        <w:jc w:val="both"/>
        <w:rPr>
          <w:rFonts w:asciiTheme="minorHAnsi" w:hAnsiTheme="minorHAnsi" w:cstheme="minorHAnsi"/>
          <w:i/>
          <w:sz w:val="23"/>
          <w:szCs w:val="23"/>
        </w:rPr>
      </w:pPr>
      <w:r>
        <w:rPr>
          <w:rFonts w:asciiTheme="minorHAnsi" w:hAnsiTheme="minorHAnsi" w:cstheme="minorHAnsi"/>
          <w:sz w:val="23"/>
          <w:szCs w:val="23"/>
        </w:rPr>
        <w:tab/>
      </w:r>
      <w:r w:rsidRPr="002F628C">
        <w:rPr>
          <w:rFonts w:asciiTheme="minorHAnsi" w:hAnsiTheme="minorHAnsi" w:cstheme="minorHAnsi"/>
          <w:i/>
          <w:sz w:val="23"/>
          <w:szCs w:val="23"/>
        </w:rPr>
        <w:t xml:space="preserve">Weitere Aufführungen: Fr 04.07. </w:t>
      </w:r>
      <w:r w:rsidRPr="002F628C">
        <w:rPr>
          <w:rFonts w:asciiTheme="minorHAnsi" w:hAnsiTheme="minorHAnsi" w:cstheme="minorHAnsi"/>
          <w:i/>
          <w:sz w:val="23"/>
          <w:szCs w:val="23"/>
        </w:rPr>
        <w:br/>
        <w:t xml:space="preserve">und Sa 05.07. jeweils um 20.00 Uhr </w:t>
      </w:r>
    </w:p>
    <w:p w:rsidR="002F628C" w:rsidRDefault="002F628C" w:rsidP="002F628C">
      <w:pPr>
        <w:ind w:left="1418" w:hanging="1418"/>
        <w:jc w:val="both"/>
        <w:rPr>
          <w:rFonts w:asciiTheme="minorHAnsi" w:hAnsiTheme="minorHAnsi" w:cstheme="minorHAnsi"/>
          <w:sz w:val="23"/>
          <w:szCs w:val="23"/>
        </w:rPr>
      </w:pPr>
    </w:p>
    <w:p w:rsidR="002F628C" w:rsidRDefault="002F628C" w:rsidP="002F628C">
      <w:pPr>
        <w:ind w:left="1418" w:hanging="1418"/>
        <w:jc w:val="both"/>
        <w:rPr>
          <w:rFonts w:asciiTheme="minorHAnsi" w:hAnsiTheme="minorHAnsi" w:cstheme="minorHAnsi"/>
          <w:sz w:val="23"/>
          <w:szCs w:val="23"/>
        </w:rPr>
      </w:pPr>
      <w:r>
        <w:rPr>
          <w:rFonts w:asciiTheme="minorHAnsi" w:hAnsiTheme="minorHAnsi" w:cstheme="minorHAnsi"/>
          <w:sz w:val="23"/>
          <w:szCs w:val="23"/>
        </w:rPr>
        <w:t>Sa</w:t>
      </w:r>
      <w:r w:rsidRPr="00E1238B">
        <w:rPr>
          <w:rFonts w:asciiTheme="minorHAnsi" w:hAnsiTheme="minorHAnsi" w:cstheme="minorHAnsi"/>
          <w:sz w:val="23"/>
          <w:szCs w:val="23"/>
        </w:rPr>
        <w:t xml:space="preserve">  </w:t>
      </w:r>
      <w:r>
        <w:rPr>
          <w:rFonts w:asciiTheme="minorHAnsi" w:hAnsiTheme="minorHAnsi" w:cstheme="minorHAnsi"/>
          <w:sz w:val="23"/>
          <w:szCs w:val="23"/>
        </w:rPr>
        <w:t>05.07</w:t>
      </w:r>
      <w:r w:rsidRPr="00E1238B">
        <w:rPr>
          <w:rFonts w:asciiTheme="minorHAnsi" w:hAnsiTheme="minorHAnsi" w:cstheme="minorHAnsi"/>
          <w:sz w:val="23"/>
          <w:szCs w:val="23"/>
        </w:rPr>
        <w:t xml:space="preserve">. </w:t>
      </w:r>
      <w:r>
        <w:rPr>
          <w:rFonts w:asciiTheme="minorHAnsi" w:hAnsiTheme="minorHAnsi" w:cstheme="minorHAnsi"/>
          <w:sz w:val="23"/>
          <w:szCs w:val="23"/>
        </w:rPr>
        <w:tab/>
        <w:t>Kinder-Theater in Steinberg, um 15.00 Uhr am Dorfplatz</w:t>
      </w:r>
    </w:p>
    <w:p w:rsidR="002F628C" w:rsidRDefault="002F628C" w:rsidP="002F628C">
      <w:pPr>
        <w:ind w:left="1418" w:hanging="1418"/>
        <w:jc w:val="both"/>
        <w:rPr>
          <w:rFonts w:asciiTheme="minorHAnsi" w:hAnsiTheme="minorHAnsi" w:cstheme="minorHAnsi"/>
          <w:sz w:val="23"/>
          <w:szCs w:val="23"/>
        </w:rPr>
      </w:pPr>
    </w:p>
    <w:p w:rsidR="002F628C" w:rsidRDefault="002F628C" w:rsidP="002F628C">
      <w:pPr>
        <w:ind w:left="1418" w:hanging="1418"/>
        <w:jc w:val="both"/>
        <w:rPr>
          <w:rFonts w:asciiTheme="minorHAnsi" w:hAnsiTheme="minorHAnsi" w:cstheme="minorHAnsi"/>
          <w:sz w:val="23"/>
          <w:szCs w:val="23"/>
        </w:rPr>
      </w:pPr>
      <w:r>
        <w:rPr>
          <w:rFonts w:asciiTheme="minorHAnsi" w:hAnsiTheme="minorHAnsi" w:cstheme="minorHAnsi"/>
          <w:sz w:val="23"/>
          <w:szCs w:val="23"/>
        </w:rPr>
        <w:t>So  06.07.</w:t>
      </w:r>
      <w:r>
        <w:rPr>
          <w:rFonts w:asciiTheme="minorHAnsi" w:hAnsiTheme="minorHAnsi" w:cstheme="minorHAnsi"/>
          <w:sz w:val="23"/>
          <w:szCs w:val="23"/>
        </w:rPr>
        <w:tab/>
        <w:t>Busausflug der Garten- und Naturfreunde Marklkofen zur Landesgartenschau in Furth im Wald</w:t>
      </w:r>
    </w:p>
    <w:p w:rsidR="002F628C" w:rsidRDefault="002F628C" w:rsidP="002F628C">
      <w:pPr>
        <w:pStyle w:val="StandardWeb"/>
        <w:spacing w:after="165" w:afterAutospacing="0" w:line="192" w:lineRule="auto"/>
        <w:ind w:left="1418" w:right="-284" w:hanging="1418"/>
        <w:rPr>
          <w:rFonts w:asciiTheme="minorHAnsi" w:hAnsiTheme="minorHAnsi" w:cstheme="minorHAnsi"/>
          <w:color w:val="auto"/>
          <w:sz w:val="23"/>
          <w:szCs w:val="23"/>
        </w:rPr>
      </w:pPr>
      <w:r w:rsidRPr="0089024C">
        <w:rPr>
          <w:rFonts w:asciiTheme="minorHAnsi" w:hAnsiTheme="minorHAnsi" w:cstheme="minorHAnsi"/>
          <w:color w:val="auto"/>
          <w:sz w:val="23"/>
          <w:szCs w:val="23"/>
        </w:rPr>
        <w:t xml:space="preserve">So  </w:t>
      </w:r>
      <w:r>
        <w:rPr>
          <w:rFonts w:asciiTheme="minorHAnsi" w:hAnsiTheme="minorHAnsi" w:cstheme="minorHAnsi"/>
          <w:color w:val="auto"/>
          <w:sz w:val="23"/>
          <w:szCs w:val="23"/>
        </w:rPr>
        <w:t>13</w:t>
      </w:r>
      <w:r w:rsidRPr="0089024C">
        <w:rPr>
          <w:rFonts w:asciiTheme="minorHAnsi" w:hAnsiTheme="minorHAnsi" w:cstheme="minorHAnsi"/>
          <w:color w:val="auto"/>
          <w:sz w:val="23"/>
          <w:szCs w:val="23"/>
        </w:rPr>
        <w:t>.07.</w:t>
      </w:r>
      <w:r w:rsidRPr="0089024C">
        <w:rPr>
          <w:rFonts w:asciiTheme="minorHAnsi" w:hAnsiTheme="minorHAnsi" w:cstheme="minorHAnsi"/>
          <w:color w:val="auto"/>
          <w:sz w:val="23"/>
          <w:szCs w:val="23"/>
        </w:rPr>
        <w:tab/>
        <w:t>Gartenfest der FFW Marklkofen ab 11.00 Uhr am Alten Bahnhof</w:t>
      </w:r>
    </w:p>
    <w:p w:rsidR="00C571B0" w:rsidRDefault="00C571B0" w:rsidP="002F628C">
      <w:pPr>
        <w:pStyle w:val="StandardWeb"/>
        <w:spacing w:after="165" w:afterAutospacing="0" w:line="192" w:lineRule="auto"/>
        <w:ind w:left="1418" w:right="-284" w:hanging="1418"/>
        <w:rPr>
          <w:rFonts w:asciiTheme="minorHAnsi" w:hAnsiTheme="minorHAnsi" w:cstheme="minorHAnsi"/>
          <w:color w:val="auto"/>
          <w:sz w:val="23"/>
          <w:szCs w:val="23"/>
        </w:rPr>
      </w:pPr>
      <w:r>
        <w:rPr>
          <w:rFonts w:asciiTheme="minorHAnsi" w:hAnsiTheme="minorHAnsi" w:cstheme="minorHAnsi"/>
          <w:color w:val="auto"/>
          <w:sz w:val="23"/>
          <w:szCs w:val="23"/>
        </w:rPr>
        <w:t>Mo  14.07.</w:t>
      </w:r>
      <w:r>
        <w:rPr>
          <w:rFonts w:asciiTheme="minorHAnsi" w:hAnsiTheme="minorHAnsi" w:cstheme="minorHAnsi"/>
          <w:color w:val="auto"/>
          <w:sz w:val="23"/>
          <w:szCs w:val="23"/>
        </w:rPr>
        <w:tab/>
        <w:t>belgischer Knaben-Chor in der Pfarrkirche Marklkofen, Beginn 19.00 Uhr</w:t>
      </w:r>
      <w:r>
        <w:rPr>
          <w:rFonts w:asciiTheme="minorHAnsi" w:hAnsiTheme="minorHAnsi" w:cstheme="minorHAnsi"/>
          <w:color w:val="auto"/>
          <w:sz w:val="23"/>
          <w:szCs w:val="23"/>
        </w:rPr>
        <w:br/>
        <w:t>Eintritt: Spendenbasis</w:t>
      </w:r>
    </w:p>
    <w:p w:rsidR="002F628C" w:rsidRDefault="002F628C" w:rsidP="002F628C">
      <w:pPr>
        <w:ind w:left="1410" w:hanging="1410"/>
        <w:jc w:val="both"/>
        <w:rPr>
          <w:rFonts w:asciiTheme="minorHAnsi" w:hAnsiTheme="minorHAnsi" w:cstheme="minorHAnsi"/>
          <w:sz w:val="23"/>
          <w:szCs w:val="23"/>
        </w:rPr>
      </w:pPr>
      <w:r>
        <w:rPr>
          <w:rFonts w:asciiTheme="minorHAnsi" w:hAnsiTheme="minorHAnsi" w:cstheme="minorHAnsi"/>
          <w:sz w:val="23"/>
          <w:szCs w:val="23"/>
        </w:rPr>
        <w:t>Do</w:t>
      </w:r>
      <w:r w:rsidRPr="00E1238B">
        <w:rPr>
          <w:rFonts w:asciiTheme="minorHAnsi" w:hAnsiTheme="minorHAnsi" w:cstheme="minorHAnsi"/>
          <w:sz w:val="23"/>
          <w:szCs w:val="23"/>
        </w:rPr>
        <w:t xml:space="preserve">  </w:t>
      </w:r>
      <w:r>
        <w:rPr>
          <w:rFonts w:asciiTheme="minorHAnsi" w:hAnsiTheme="minorHAnsi" w:cstheme="minorHAnsi"/>
          <w:sz w:val="23"/>
          <w:szCs w:val="23"/>
        </w:rPr>
        <w:t>17</w:t>
      </w:r>
      <w:r w:rsidRPr="00E1238B">
        <w:rPr>
          <w:rFonts w:asciiTheme="minorHAnsi" w:hAnsiTheme="minorHAnsi" w:cstheme="minorHAnsi"/>
          <w:sz w:val="23"/>
          <w:szCs w:val="23"/>
        </w:rPr>
        <w:t>.0</w:t>
      </w:r>
      <w:r>
        <w:rPr>
          <w:rFonts w:asciiTheme="minorHAnsi" w:hAnsiTheme="minorHAnsi" w:cstheme="minorHAnsi"/>
          <w:sz w:val="23"/>
          <w:szCs w:val="23"/>
        </w:rPr>
        <w:t>7</w:t>
      </w:r>
      <w:r w:rsidRPr="00E1238B">
        <w:rPr>
          <w:rFonts w:asciiTheme="minorHAnsi" w:hAnsiTheme="minorHAnsi" w:cstheme="minorHAnsi"/>
          <w:sz w:val="23"/>
          <w:szCs w:val="23"/>
        </w:rPr>
        <w:t>.</w:t>
      </w:r>
      <w:r w:rsidRPr="00E1238B">
        <w:rPr>
          <w:rFonts w:asciiTheme="minorHAnsi" w:hAnsiTheme="minorHAnsi" w:cstheme="minorHAnsi"/>
          <w:sz w:val="23"/>
          <w:szCs w:val="23"/>
        </w:rPr>
        <w:tab/>
      </w:r>
      <w:r w:rsidR="008F010E">
        <w:rPr>
          <w:rFonts w:asciiTheme="minorHAnsi" w:hAnsiTheme="minorHAnsi" w:cstheme="minorHAnsi"/>
          <w:sz w:val="23"/>
          <w:szCs w:val="23"/>
        </w:rPr>
        <w:t>Musical-Gala</w:t>
      </w:r>
      <w:r w:rsidRPr="00E1238B">
        <w:rPr>
          <w:rFonts w:asciiTheme="minorHAnsi" w:hAnsiTheme="minorHAnsi" w:cstheme="minorHAnsi"/>
          <w:sz w:val="23"/>
          <w:szCs w:val="23"/>
        </w:rPr>
        <w:t xml:space="preserve"> im Schloss </w:t>
      </w:r>
      <w:proofErr w:type="spellStart"/>
      <w:r w:rsidRPr="00E1238B">
        <w:rPr>
          <w:rFonts w:asciiTheme="minorHAnsi" w:hAnsiTheme="minorHAnsi" w:cstheme="minorHAnsi"/>
          <w:sz w:val="23"/>
          <w:szCs w:val="23"/>
        </w:rPr>
        <w:t>Poxau</w:t>
      </w:r>
      <w:proofErr w:type="spellEnd"/>
    </w:p>
    <w:p w:rsidR="00C571B0" w:rsidRDefault="00C571B0" w:rsidP="002F628C">
      <w:pPr>
        <w:ind w:left="1410" w:hanging="1410"/>
        <w:jc w:val="both"/>
        <w:rPr>
          <w:rFonts w:asciiTheme="minorHAnsi" w:hAnsiTheme="minorHAnsi" w:cstheme="minorHAnsi"/>
          <w:sz w:val="23"/>
          <w:szCs w:val="23"/>
        </w:rPr>
      </w:pPr>
    </w:p>
    <w:p w:rsidR="00C571B0" w:rsidRDefault="00C571B0" w:rsidP="002F628C">
      <w:pPr>
        <w:ind w:left="1410" w:hanging="1410"/>
        <w:jc w:val="both"/>
        <w:rPr>
          <w:rFonts w:asciiTheme="minorHAnsi" w:hAnsiTheme="minorHAnsi" w:cstheme="minorHAnsi"/>
          <w:sz w:val="23"/>
          <w:szCs w:val="23"/>
        </w:rPr>
      </w:pPr>
      <w:r>
        <w:rPr>
          <w:rFonts w:asciiTheme="minorHAnsi" w:hAnsiTheme="minorHAnsi" w:cstheme="minorHAnsi"/>
          <w:sz w:val="23"/>
          <w:szCs w:val="23"/>
        </w:rPr>
        <w:t>So  20.07.</w:t>
      </w:r>
      <w:r>
        <w:rPr>
          <w:rFonts w:asciiTheme="minorHAnsi" w:hAnsiTheme="minorHAnsi" w:cstheme="minorHAnsi"/>
          <w:sz w:val="23"/>
          <w:szCs w:val="23"/>
        </w:rPr>
        <w:tab/>
        <w:t>Feldgottesdienst am Mäandertal-</w:t>
      </w:r>
      <w:r>
        <w:rPr>
          <w:rFonts w:asciiTheme="minorHAnsi" w:hAnsiTheme="minorHAnsi" w:cstheme="minorHAnsi"/>
          <w:sz w:val="23"/>
          <w:szCs w:val="23"/>
        </w:rPr>
        <w:br/>
      </w:r>
      <w:proofErr w:type="spellStart"/>
      <w:r>
        <w:rPr>
          <w:rFonts w:asciiTheme="minorHAnsi" w:hAnsiTheme="minorHAnsi" w:cstheme="minorHAnsi"/>
          <w:sz w:val="23"/>
          <w:szCs w:val="23"/>
        </w:rPr>
        <w:t>gebäude</w:t>
      </w:r>
      <w:proofErr w:type="spellEnd"/>
      <w:r>
        <w:rPr>
          <w:rFonts w:asciiTheme="minorHAnsi" w:hAnsiTheme="minorHAnsi" w:cstheme="minorHAnsi"/>
          <w:sz w:val="23"/>
          <w:szCs w:val="23"/>
        </w:rPr>
        <w:t xml:space="preserve"> mit indischem Bischof und </w:t>
      </w:r>
      <w:proofErr w:type="spellStart"/>
      <w:r>
        <w:rPr>
          <w:rFonts w:asciiTheme="minorHAnsi" w:hAnsiTheme="minorHAnsi" w:cstheme="minorHAnsi"/>
          <w:sz w:val="23"/>
          <w:szCs w:val="23"/>
        </w:rPr>
        <w:t>Pfr</w:t>
      </w:r>
      <w:proofErr w:type="spellEnd"/>
      <w:r>
        <w:rPr>
          <w:rFonts w:asciiTheme="minorHAnsi" w:hAnsiTheme="minorHAnsi" w:cstheme="minorHAnsi"/>
          <w:sz w:val="23"/>
          <w:szCs w:val="23"/>
        </w:rPr>
        <w:t>. Jose</w:t>
      </w:r>
    </w:p>
    <w:p w:rsidR="007B4604" w:rsidRDefault="007B4604" w:rsidP="002F628C">
      <w:pPr>
        <w:ind w:left="1410" w:hanging="1410"/>
        <w:jc w:val="both"/>
        <w:rPr>
          <w:rFonts w:asciiTheme="minorHAnsi" w:hAnsiTheme="minorHAnsi" w:cstheme="minorHAnsi"/>
          <w:sz w:val="23"/>
          <w:szCs w:val="23"/>
        </w:rPr>
      </w:pPr>
    </w:p>
    <w:p w:rsidR="007B4604" w:rsidRDefault="007B4604" w:rsidP="002F628C">
      <w:pPr>
        <w:ind w:left="1410" w:hanging="1410"/>
        <w:jc w:val="both"/>
        <w:rPr>
          <w:rFonts w:asciiTheme="minorHAnsi" w:hAnsiTheme="minorHAnsi" w:cstheme="minorHAnsi"/>
          <w:sz w:val="23"/>
          <w:szCs w:val="23"/>
        </w:rPr>
      </w:pPr>
      <w:r>
        <w:rPr>
          <w:rFonts w:asciiTheme="minorHAnsi" w:hAnsiTheme="minorHAnsi" w:cstheme="minorHAnsi"/>
          <w:sz w:val="23"/>
          <w:szCs w:val="23"/>
        </w:rPr>
        <w:t>Di  22.07.</w:t>
      </w:r>
      <w:r>
        <w:rPr>
          <w:rFonts w:asciiTheme="minorHAnsi" w:hAnsiTheme="minorHAnsi" w:cstheme="minorHAnsi"/>
          <w:sz w:val="23"/>
          <w:szCs w:val="23"/>
        </w:rPr>
        <w:tab/>
        <w:t>Gemeinderatsitzung</w:t>
      </w:r>
    </w:p>
    <w:p w:rsidR="008F010E" w:rsidRPr="00962A7B" w:rsidRDefault="008F010E" w:rsidP="008F010E">
      <w:pPr>
        <w:pStyle w:val="StandardWeb"/>
        <w:spacing w:after="165" w:afterAutospacing="0" w:line="192" w:lineRule="auto"/>
        <w:ind w:right="-284"/>
        <w:rPr>
          <w:rFonts w:ascii="Calibri" w:hAnsi="Calibri" w:cs="Calibri"/>
          <w:b/>
          <w:color w:val="auto"/>
          <w:sz w:val="23"/>
          <w:szCs w:val="23"/>
        </w:rPr>
      </w:pPr>
      <w:r w:rsidRPr="00962A7B">
        <w:rPr>
          <w:rFonts w:ascii="Calibri" w:hAnsi="Calibri" w:cs="Calibri"/>
          <w:b/>
          <w:color w:val="auto"/>
          <w:sz w:val="23"/>
          <w:szCs w:val="23"/>
        </w:rPr>
        <w:t>Fr  25.07. – Mo  28.07.</w:t>
      </w:r>
      <w:r w:rsidRPr="00962A7B">
        <w:rPr>
          <w:rFonts w:ascii="Calibri" w:hAnsi="Calibri" w:cs="Calibri"/>
          <w:b/>
          <w:color w:val="auto"/>
          <w:sz w:val="23"/>
          <w:szCs w:val="23"/>
        </w:rPr>
        <w:tab/>
        <w:t xml:space="preserve">     Seefest Steinberg</w:t>
      </w:r>
    </w:p>
    <w:p w:rsidR="007B4604" w:rsidRDefault="00073EE4" w:rsidP="008F010E">
      <w:pPr>
        <w:pStyle w:val="StandardWeb"/>
        <w:spacing w:before="0" w:beforeAutospacing="0" w:after="0" w:afterAutospacing="0" w:line="270" w:lineRule="atLeast"/>
        <w:ind w:left="1418" w:hanging="1418"/>
        <w:jc w:val="both"/>
        <w:rPr>
          <w:rFonts w:ascii="Calibri" w:hAnsi="Calibri" w:cs="Calibri"/>
          <w:color w:val="auto"/>
        </w:rPr>
      </w:pPr>
      <w:r w:rsidRPr="00073EE4">
        <w:rPr>
          <w:rFonts w:ascii="Calibri" w:hAnsi="Calibri" w:cs="Calibri"/>
          <w:noProof/>
          <w:color w:val="auto"/>
        </w:rPr>
        <mc:AlternateContent>
          <mc:Choice Requires="wps">
            <w:drawing>
              <wp:anchor distT="91440" distB="91440" distL="137160" distR="137160" simplePos="0" relativeHeight="251725824" behindDoc="1" locked="0" layoutInCell="0" allowOverlap="1">
                <wp:simplePos x="0" y="0"/>
                <wp:positionH relativeFrom="margin">
                  <wp:posOffset>1189812</wp:posOffset>
                </wp:positionH>
                <wp:positionV relativeFrom="margin">
                  <wp:posOffset>6648450</wp:posOffset>
                </wp:positionV>
                <wp:extent cx="668473" cy="3294978"/>
                <wp:effectExtent l="1270" t="0" r="0" b="0"/>
                <wp:wrapNone/>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8473" cy="3294978"/>
                        </a:xfrm>
                        <a:prstGeom prst="roundRect">
                          <a:avLst>
                            <a:gd name="adj" fmla="val 13032"/>
                          </a:avLst>
                        </a:prstGeom>
                        <a:solidFill>
                          <a:schemeClr val="accent1"/>
                        </a:solidFill>
                        <a:extLst/>
                      </wps:spPr>
                      <wps:txbx>
                        <w:txbxContent>
                          <w:p w:rsidR="00073EE4" w:rsidRPr="00073EE4" w:rsidRDefault="00073EE4">
                            <w:pPr>
                              <w:jc w:val="center"/>
                              <w:rPr>
                                <w:rFonts w:asciiTheme="majorHAnsi" w:eastAsiaTheme="majorEastAsia" w:hAnsiTheme="majorHAnsi" w:cstheme="majorBidi"/>
                                <w:i/>
                                <w:iCs/>
                                <w:color w:val="FFFFFF" w:themeColor="background1"/>
                                <w:sz w:val="24"/>
                                <w:szCs w:val="28"/>
                              </w:rPr>
                            </w:pPr>
                            <w:r w:rsidRPr="00073EE4">
                              <w:rPr>
                                <w:rFonts w:asciiTheme="majorHAnsi" w:eastAsiaTheme="majorEastAsia" w:hAnsiTheme="majorHAnsi" w:cstheme="majorBidi"/>
                                <w:i/>
                                <w:iCs/>
                                <w:color w:val="FFFFFF" w:themeColor="background1"/>
                                <w:sz w:val="24"/>
                                <w:szCs w:val="28"/>
                              </w:rPr>
                              <w:t xml:space="preserve">Der nächste Bürgerbrief erscheint </w:t>
                            </w:r>
                            <w:proofErr w:type="spellStart"/>
                            <w:r w:rsidRPr="00073EE4">
                              <w:rPr>
                                <w:rFonts w:asciiTheme="majorHAnsi" w:eastAsiaTheme="majorEastAsia" w:hAnsiTheme="majorHAnsi" w:cstheme="majorBidi"/>
                                <w:i/>
                                <w:iCs/>
                                <w:color w:val="FFFFFF" w:themeColor="background1"/>
                                <w:sz w:val="24"/>
                                <w:szCs w:val="28"/>
                              </w:rPr>
                              <w:t>vorauss</w:t>
                            </w:r>
                            <w:proofErr w:type="spellEnd"/>
                            <w:r w:rsidRPr="00073EE4">
                              <w:rPr>
                                <w:rFonts w:asciiTheme="majorHAnsi" w:eastAsiaTheme="majorEastAsia" w:hAnsiTheme="majorHAnsi" w:cstheme="majorBidi"/>
                                <w:i/>
                                <w:iCs/>
                                <w:color w:val="FFFFFF" w:themeColor="background1"/>
                                <w:sz w:val="24"/>
                                <w:szCs w:val="28"/>
                              </w:rPr>
                              <w:t>.</w:t>
                            </w:r>
                            <w:r>
                              <w:rPr>
                                <w:rFonts w:asciiTheme="majorHAnsi" w:eastAsiaTheme="majorEastAsia" w:hAnsiTheme="majorHAnsi" w:cstheme="majorBidi"/>
                                <w:i/>
                                <w:iCs/>
                                <w:color w:val="FFFFFF" w:themeColor="background1"/>
                                <w:sz w:val="24"/>
                                <w:szCs w:val="28"/>
                              </w:rPr>
                              <w:t xml:space="preserve"> </w:t>
                            </w:r>
                            <w:r w:rsidRPr="00073EE4">
                              <w:rPr>
                                <w:rFonts w:asciiTheme="majorHAnsi" w:eastAsiaTheme="majorEastAsia" w:hAnsiTheme="majorHAnsi" w:cstheme="majorBidi"/>
                                <w:i/>
                                <w:iCs/>
                                <w:color w:val="FFFFFF" w:themeColor="background1"/>
                                <w:sz w:val="24"/>
                                <w:szCs w:val="28"/>
                              </w:rPr>
                              <w:t>am</w:t>
                            </w:r>
                            <w:r>
                              <w:rPr>
                                <w:rFonts w:asciiTheme="majorHAnsi" w:eastAsiaTheme="majorEastAsia" w:hAnsiTheme="majorHAnsi" w:cstheme="majorBidi"/>
                                <w:i/>
                                <w:iCs/>
                                <w:color w:val="FFFFFF" w:themeColor="background1"/>
                                <w:sz w:val="24"/>
                                <w:szCs w:val="28"/>
                              </w:rPr>
                              <w:br/>
                            </w:r>
                            <w:r w:rsidRPr="00073EE4">
                              <w:rPr>
                                <w:rFonts w:asciiTheme="majorHAnsi" w:eastAsiaTheme="majorEastAsia" w:hAnsiTheme="majorHAnsi" w:cstheme="majorBidi"/>
                                <w:i/>
                                <w:iCs/>
                                <w:color w:val="FFFFFF" w:themeColor="background1"/>
                                <w:sz w:val="24"/>
                                <w:szCs w:val="28"/>
                              </w:rPr>
                              <w:t>24. Juli 2025 (Redaktionsschluss 11.07.2025)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93.7pt;margin-top:523.5pt;width:52.65pt;height:259.45pt;rotation:90;z-index:-2515906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" o:allowincell="f" fillcolor="#5b9bd5 [3204]" stroked="f">
                <v:textbox>
                  <w:txbxContent>
                    <w:p w:rsidR="00073EE4" w:rsidRPr="00073EE4" w:rsidRDefault="00073EE4">
                      <w:pPr>
                        <w:jc w:val="center"/>
                        <w:rPr>
                          <w:rFonts w:asciiTheme="majorHAnsi" w:eastAsiaTheme="majorEastAsia" w:hAnsiTheme="majorHAnsi" w:cstheme="majorBidi"/>
                          <w:i/>
                          <w:iCs/>
                          <w:color w:val="FFFFFF" w:themeColor="background1"/>
                          <w:sz w:val="24"/>
                          <w:szCs w:val="28"/>
                        </w:rPr>
                      </w:pPr>
                      <w:r w:rsidRPr="00073EE4">
                        <w:rPr>
                          <w:rFonts w:asciiTheme="majorHAnsi" w:eastAsiaTheme="majorEastAsia" w:hAnsiTheme="majorHAnsi" w:cstheme="majorBidi"/>
                          <w:i/>
                          <w:iCs/>
                          <w:color w:val="FFFFFF" w:themeColor="background1"/>
                          <w:sz w:val="24"/>
                          <w:szCs w:val="28"/>
                        </w:rPr>
                        <w:t xml:space="preserve">Der nächste Bürgerbrief erscheint </w:t>
                      </w:r>
                      <w:proofErr w:type="spellStart"/>
                      <w:r w:rsidRPr="00073EE4">
                        <w:rPr>
                          <w:rFonts w:asciiTheme="majorHAnsi" w:eastAsiaTheme="majorEastAsia" w:hAnsiTheme="majorHAnsi" w:cstheme="majorBidi"/>
                          <w:i/>
                          <w:iCs/>
                          <w:color w:val="FFFFFF" w:themeColor="background1"/>
                          <w:sz w:val="24"/>
                          <w:szCs w:val="28"/>
                        </w:rPr>
                        <w:t>vorauss</w:t>
                      </w:r>
                      <w:proofErr w:type="spellEnd"/>
                      <w:r w:rsidRPr="00073EE4">
                        <w:rPr>
                          <w:rFonts w:asciiTheme="majorHAnsi" w:eastAsiaTheme="majorEastAsia" w:hAnsiTheme="majorHAnsi" w:cstheme="majorBidi"/>
                          <w:i/>
                          <w:iCs/>
                          <w:color w:val="FFFFFF" w:themeColor="background1"/>
                          <w:sz w:val="24"/>
                          <w:szCs w:val="28"/>
                        </w:rPr>
                        <w:t>.</w:t>
                      </w:r>
                      <w:r>
                        <w:rPr>
                          <w:rFonts w:asciiTheme="majorHAnsi" w:eastAsiaTheme="majorEastAsia" w:hAnsiTheme="majorHAnsi" w:cstheme="majorBidi"/>
                          <w:i/>
                          <w:iCs/>
                          <w:color w:val="FFFFFF" w:themeColor="background1"/>
                          <w:sz w:val="24"/>
                          <w:szCs w:val="28"/>
                        </w:rPr>
                        <w:t xml:space="preserve"> </w:t>
                      </w:r>
                      <w:r w:rsidRPr="00073EE4">
                        <w:rPr>
                          <w:rFonts w:asciiTheme="majorHAnsi" w:eastAsiaTheme="majorEastAsia" w:hAnsiTheme="majorHAnsi" w:cstheme="majorBidi"/>
                          <w:i/>
                          <w:iCs/>
                          <w:color w:val="FFFFFF" w:themeColor="background1"/>
                          <w:sz w:val="24"/>
                          <w:szCs w:val="28"/>
                        </w:rPr>
                        <w:t>am</w:t>
                      </w:r>
                      <w:r>
                        <w:rPr>
                          <w:rFonts w:asciiTheme="majorHAnsi" w:eastAsiaTheme="majorEastAsia" w:hAnsiTheme="majorHAnsi" w:cstheme="majorBidi"/>
                          <w:i/>
                          <w:iCs/>
                          <w:color w:val="FFFFFF" w:themeColor="background1"/>
                          <w:sz w:val="24"/>
                          <w:szCs w:val="28"/>
                        </w:rPr>
                        <w:br/>
                      </w:r>
                      <w:r w:rsidRPr="00073EE4">
                        <w:rPr>
                          <w:rFonts w:asciiTheme="majorHAnsi" w:eastAsiaTheme="majorEastAsia" w:hAnsiTheme="majorHAnsi" w:cstheme="majorBidi"/>
                          <w:i/>
                          <w:iCs/>
                          <w:color w:val="FFFFFF" w:themeColor="background1"/>
                          <w:sz w:val="24"/>
                          <w:szCs w:val="28"/>
                        </w:rPr>
                        <w:t>24. Juli 2025 (Redaktionsschluss 11.07.2025)</w:t>
                      </w:r>
                    </w:p>
                  </w:txbxContent>
                </v:textbox>
                <w10:wrap anchorx="margin" anchory="margin"/>
              </v:roundrect>
            </w:pict>
          </mc:Fallback>
        </mc:AlternateContent>
      </w:r>
      <w:r w:rsidR="008F010E">
        <w:rPr>
          <w:rFonts w:ascii="Calibri" w:hAnsi="Calibri" w:cs="Calibri"/>
          <w:color w:val="auto"/>
        </w:rPr>
        <w:t>Sa  26.07.</w:t>
      </w:r>
      <w:r w:rsidR="008F010E">
        <w:rPr>
          <w:rFonts w:ascii="Calibri" w:hAnsi="Calibri" w:cs="Calibri"/>
          <w:color w:val="auto"/>
        </w:rPr>
        <w:tab/>
      </w:r>
      <w:r w:rsidR="007B4604">
        <w:rPr>
          <w:rFonts w:ascii="Calibri" w:hAnsi="Calibri" w:cs="Calibri"/>
          <w:color w:val="auto"/>
        </w:rPr>
        <w:t xml:space="preserve">Seefest-Eröffnungsturnier des ESC Steinberg, 12.00 Uhr </w:t>
      </w:r>
    </w:p>
    <w:p w:rsidR="007B4604" w:rsidRPr="00014885" w:rsidRDefault="007B4604" w:rsidP="008F010E">
      <w:pPr>
        <w:pStyle w:val="StandardWeb"/>
        <w:spacing w:before="0" w:beforeAutospacing="0" w:after="0" w:afterAutospacing="0" w:line="270" w:lineRule="atLeast"/>
        <w:ind w:left="1418" w:hanging="1418"/>
        <w:jc w:val="both"/>
        <w:rPr>
          <w:rFonts w:ascii="Calibri" w:hAnsi="Calibri" w:cs="Calibri"/>
          <w:color w:val="auto"/>
          <w:sz w:val="16"/>
          <w:szCs w:val="16"/>
        </w:rPr>
      </w:pPr>
    </w:p>
    <w:p w:rsidR="008F010E" w:rsidRPr="0034485A" w:rsidRDefault="007B4604" w:rsidP="008F010E">
      <w:pPr>
        <w:pStyle w:val="StandardWeb"/>
        <w:spacing w:before="0" w:beforeAutospacing="0" w:after="0" w:afterAutospacing="0" w:line="270" w:lineRule="atLeast"/>
        <w:ind w:left="1418" w:hanging="1418"/>
        <w:jc w:val="both"/>
        <w:rPr>
          <w:rFonts w:ascii="Calibri" w:hAnsi="Calibri" w:cs="Calibri"/>
          <w:color w:val="auto"/>
        </w:rPr>
      </w:pPr>
      <w:r>
        <w:rPr>
          <w:rFonts w:ascii="Calibri" w:hAnsi="Calibri" w:cs="Calibri"/>
          <w:color w:val="auto"/>
        </w:rPr>
        <w:t>Sa  26.07.</w:t>
      </w:r>
      <w:r>
        <w:rPr>
          <w:rFonts w:ascii="Calibri" w:hAnsi="Calibri" w:cs="Calibri"/>
          <w:color w:val="auto"/>
        </w:rPr>
        <w:tab/>
      </w:r>
      <w:r w:rsidR="008F010E">
        <w:rPr>
          <w:rFonts w:ascii="Calibri" w:hAnsi="Calibri" w:cs="Calibri"/>
          <w:color w:val="auto"/>
        </w:rPr>
        <w:t xml:space="preserve">Grillfeier mit Ehrung der Jahresmeister der </w:t>
      </w:r>
      <w:proofErr w:type="spellStart"/>
      <w:r w:rsidR="008F010E">
        <w:rPr>
          <w:rFonts w:ascii="Calibri" w:hAnsi="Calibri" w:cs="Calibri"/>
          <w:color w:val="auto"/>
        </w:rPr>
        <w:t>Vilstaler</w:t>
      </w:r>
      <w:proofErr w:type="spellEnd"/>
      <w:r w:rsidR="008F010E">
        <w:rPr>
          <w:rFonts w:ascii="Calibri" w:hAnsi="Calibri" w:cs="Calibri"/>
          <w:color w:val="auto"/>
        </w:rPr>
        <w:t xml:space="preserve"> Schützen Marklkofen, um 19.00 Uhr im Schützenheim</w:t>
      </w:r>
    </w:p>
    <w:p w:rsidR="008F010E" w:rsidRDefault="008F010E" w:rsidP="002F628C">
      <w:pPr>
        <w:ind w:left="1410" w:hanging="1410"/>
        <w:jc w:val="both"/>
        <w:rPr>
          <w:rFonts w:asciiTheme="minorHAnsi" w:hAnsiTheme="minorHAnsi" w:cstheme="minorHAnsi"/>
          <w:sz w:val="23"/>
          <w:szCs w:val="23"/>
        </w:rPr>
      </w:pPr>
    </w:p>
    <w:p w:rsidR="00C571B0" w:rsidRDefault="00C571B0" w:rsidP="002F628C">
      <w:pPr>
        <w:ind w:left="1410" w:hanging="1410"/>
        <w:jc w:val="both"/>
        <w:rPr>
          <w:rFonts w:asciiTheme="minorHAnsi" w:hAnsiTheme="minorHAnsi" w:cstheme="minorHAnsi"/>
          <w:sz w:val="23"/>
          <w:szCs w:val="23"/>
        </w:rPr>
      </w:pPr>
    </w:p>
    <w:p w:rsidR="00C571B0" w:rsidRDefault="00C571B0" w:rsidP="002F628C">
      <w:pPr>
        <w:ind w:left="1410" w:hanging="1410"/>
        <w:jc w:val="both"/>
        <w:rPr>
          <w:rFonts w:asciiTheme="minorHAnsi" w:hAnsiTheme="minorHAnsi" w:cstheme="minorHAnsi"/>
          <w:sz w:val="23"/>
          <w:szCs w:val="23"/>
        </w:rPr>
      </w:pPr>
    </w:p>
    <w:p w:rsidR="008F010E" w:rsidRDefault="008F010E" w:rsidP="002F628C">
      <w:pPr>
        <w:ind w:left="1410" w:hanging="1410"/>
        <w:jc w:val="both"/>
        <w:rPr>
          <w:rFonts w:asciiTheme="minorHAnsi" w:hAnsiTheme="minorHAnsi" w:cstheme="minorHAnsi"/>
          <w:sz w:val="23"/>
          <w:szCs w:val="23"/>
        </w:rPr>
      </w:pPr>
    </w:p>
    <w:p w:rsidR="008F010E" w:rsidRDefault="00C571B0" w:rsidP="002F628C">
      <w:pPr>
        <w:ind w:left="1410" w:hanging="1410"/>
        <w:jc w:val="both"/>
        <w:rPr>
          <w:rFonts w:asciiTheme="minorHAnsi" w:hAnsiTheme="minorHAnsi" w:cstheme="minorHAnsi"/>
          <w:sz w:val="23"/>
          <w:szCs w:val="23"/>
        </w:rPr>
      </w:pPr>
      <w:r>
        <w:rPr>
          <w:rFonts w:ascii="Calibri" w:hAnsi="Calibri" w:cs="Calibri"/>
          <w:noProof/>
        </w:rPr>
        <mc:AlternateContent>
          <mc:Choice Requires="wps">
            <w:drawing>
              <wp:anchor distT="0" distB="0" distL="114300" distR="114300" simplePos="0" relativeHeight="251723776" behindDoc="0" locked="0" layoutInCell="1" allowOverlap="1" wp14:anchorId="50CE94AB" wp14:editId="202A4F32">
                <wp:simplePos x="0" y="0"/>
                <wp:positionH relativeFrom="column">
                  <wp:posOffset>-3397</wp:posOffset>
                </wp:positionH>
                <wp:positionV relativeFrom="paragraph">
                  <wp:posOffset>163963</wp:posOffset>
                </wp:positionV>
                <wp:extent cx="3072765"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30727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1923D" id="Gerader Verbinder 1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pt,12.9pt" to="241.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" strokecolor="#5b9bd5 [3204]" strokeweight=".5pt">
                <v:stroke joinstyle="miter"/>
              </v:line>
            </w:pict>
          </mc:Fallback>
        </mc:AlternateContent>
      </w:r>
    </w:p>
    <w:p w:rsidR="008F010E" w:rsidRDefault="00073EE4" w:rsidP="002F628C">
      <w:pPr>
        <w:ind w:left="1410" w:hanging="1410"/>
        <w:jc w:val="both"/>
        <w:rPr>
          <w:rFonts w:asciiTheme="minorHAnsi" w:hAnsiTheme="minorHAnsi" w:cstheme="minorHAnsi"/>
          <w:sz w:val="23"/>
          <w:szCs w:val="23"/>
        </w:rPr>
      </w:pPr>
      <w:r>
        <w:rPr>
          <w:rFonts w:ascii="Calibri" w:hAnsi="Calibri" w:cs="Calibri"/>
          <w:noProof/>
        </w:rPr>
        <mc:AlternateContent>
          <mc:Choice Requires="wps">
            <w:drawing>
              <wp:anchor distT="0" distB="0" distL="114300" distR="114300" simplePos="0" relativeHeight="251729920" behindDoc="0" locked="0" layoutInCell="1" allowOverlap="1" wp14:anchorId="0EBA2117" wp14:editId="159436BA">
                <wp:simplePos x="0" y="0"/>
                <wp:positionH relativeFrom="column">
                  <wp:posOffset>-125715</wp:posOffset>
                </wp:positionH>
                <wp:positionV relativeFrom="paragraph">
                  <wp:posOffset>173252</wp:posOffset>
                </wp:positionV>
                <wp:extent cx="3294321" cy="0"/>
                <wp:effectExtent l="0" t="0" r="0" b="0"/>
                <wp:wrapNone/>
                <wp:docPr id="24" name="Gerader Verbinder 24"/>
                <wp:cNvGraphicFramePr/>
                <a:graphic xmlns:a="http://schemas.openxmlformats.org/drawingml/2006/main">
                  <a:graphicData uri="http://schemas.microsoft.com/office/word/2010/wordprocessingShape">
                    <wps:wsp>
                      <wps:cNvCnPr/>
                      <wps:spPr>
                        <a:xfrm>
                          <a:off x="0" y="0"/>
                          <a:ext cx="32943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19BD87" id="Gerader Verbinder 24"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13.65pt" to="24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" strokecolor="#5b9bd5 [3204]" strokeweight=".5pt">
                <v:stroke joinstyle="miter"/>
              </v:line>
            </w:pict>
          </mc:Fallback>
        </mc:AlternateContent>
      </w:r>
    </w:p>
    <w:p w:rsidR="008F010E" w:rsidRDefault="00C571B0" w:rsidP="004E0023">
      <w:pPr>
        <w:ind w:right="85"/>
        <w:jc w:val="center"/>
        <w:rPr>
          <w:rFonts w:ascii="Calibri" w:hAnsi="Calibri" w:cs="Calibri"/>
          <w:b/>
          <w:sz w:val="16"/>
          <w:szCs w:val="16"/>
        </w:rPr>
      </w:pPr>
      <w:r w:rsidRPr="005D0598">
        <w:rPr>
          <w:noProof/>
        </w:rPr>
        <mc:AlternateContent>
          <mc:Choice Requires="wps">
            <w:drawing>
              <wp:anchor distT="45720" distB="45720" distL="114300" distR="114300" simplePos="0" relativeHeight="251663360" behindDoc="1" locked="0" layoutInCell="1" allowOverlap="1" wp14:anchorId="26B65841" wp14:editId="3C648C28">
                <wp:simplePos x="0" y="0"/>
                <wp:positionH relativeFrom="column">
                  <wp:posOffset>192</wp:posOffset>
                </wp:positionH>
                <wp:positionV relativeFrom="paragraph">
                  <wp:posOffset>42545</wp:posOffset>
                </wp:positionV>
                <wp:extent cx="3072765" cy="66929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669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5A9" w:rsidRPr="009C4347" w:rsidRDefault="000B45A9" w:rsidP="000B45A9">
                            <w:pPr>
                              <w:ind w:right="-567"/>
                              <w:rPr>
                                <w:rFonts w:ascii="Calibri" w:hAnsi="Calibri" w:cs="Calibri"/>
                                <w:sz w:val="22"/>
                              </w:rPr>
                            </w:pPr>
                            <w:proofErr w:type="spellStart"/>
                            <w:r w:rsidRPr="009C4347">
                              <w:rPr>
                                <w:rFonts w:ascii="Calibri" w:hAnsi="Calibri" w:cs="Calibri"/>
                                <w:sz w:val="22"/>
                              </w:rPr>
                              <w:t>V.i.S.d.P</w:t>
                            </w:r>
                            <w:proofErr w:type="spellEnd"/>
                            <w:r w:rsidRPr="009C4347">
                              <w:rPr>
                                <w:rFonts w:ascii="Calibri" w:hAnsi="Calibri" w:cs="Calibri"/>
                                <w:sz w:val="22"/>
                              </w:rPr>
                              <w:t xml:space="preserve">.: Gemeinde Marklkofen, 1. </w:t>
                            </w:r>
                            <w:proofErr w:type="spellStart"/>
                            <w:r w:rsidRPr="009C4347">
                              <w:rPr>
                                <w:rFonts w:ascii="Calibri" w:hAnsi="Calibri" w:cs="Calibri"/>
                                <w:sz w:val="22"/>
                              </w:rPr>
                              <w:t>Bgm</w:t>
                            </w:r>
                            <w:proofErr w:type="spellEnd"/>
                            <w:r w:rsidRPr="009C4347">
                              <w:rPr>
                                <w:rFonts w:ascii="Calibri" w:hAnsi="Calibri" w:cs="Calibri"/>
                                <w:sz w:val="22"/>
                              </w:rPr>
                              <w:t>. Rauscher, Bahnhofstr. 5, 84163 Marklkofen, Tel. 08732</w:t>
                            </w:r>
                            <w:r>
                              <w:rPr>
                                <w:rFonts w:ascii="Calibri" w:hAnsi="Calibri" w:cs="Calibri"/>
                                <w:sz w:val="22"/>
                              </w:rPr>
                              <w:t xml:space="preserve"> </w:t>
                            </w:r>
                            <w:r w:rsidRPr="009C4347">
                              <w:rPr>
                                <w:rFonts w:ascii="Calibri" w:hAnsi="Calibri" w:cs="Calibri"/>
                                <w:sz w:val="22"/>
                              </w:rPr>
                              <w:t>9119-0</w:t>
                            </w:r>
                          </w:p>
                          <w:p w:rsidR="000B45A9" w:rsidRPr="009C4347" w:rsidRDefault="000B45A9" w:rsidP="000B45A9">
                            <w:pPr>
                              <w:ind w:right="-567"/>
                              <w:rPr>
                                <w:rFonts w:ascii="Calibri" w:hAnsi="Calibri" w:cs="Calibri"/>
                                <w:sz w:val="22"/>
                              </w:rPr>
                            </w:pPr>
                            <w:r w:rsidRPr="009C4347">
                              <w:rPr>
                                <w:rFonts w:ascii="Calibri" w:hAnsi="Calibri" w:cs="Calibri"/>
                                <w:sz w:val="22"/>
                              </w:rPr>
                              <w:t>Nachdruck verboten</w:t>
                            </w:r>
                            <w:r>
                              <w:rPr>
                                <w:rFonts w:ascii="Calibri" w:hAnsi="Calibri" w:cs="Calibri"/>
                                <w:sz w:val="22"/>
                              </w:rPr>
                              <w:t>.</w:t>
                            </w:r>
                          </w:p>
                          <w:p w:rsidR="000B45A9" w:rsidRDefault="000B45A9" w:rsidP="000B45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65841" id="Textfeld 2" o:spid="_x0000_s1030" type="#_x0000_t202" style="position:absolute;left:0;text-align:left;margin-left:0;margin-top:3.35pt;width:241.95pt;height:52.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unhw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" stroked="f">
                <v:textbox>
                  <w:txbxContent>
                    <w:p w:rsidR="000B45A9" w:rsidRPr="009C4347" w:rsidRDefault="000B45A9" w:rsidP="000B45A9">
                      <w:pPr>
                        <w:ind w:right="-567"/>
                        <w:rPr>
                          <w:rFonts w:ascii="Calibri" w:hAnsi="Calibri" w:cs="Calibri"/>
                          <w:sz w:val="22"/>
                        </w:rPr>
                      </w:pPr>
                      <w:proofErr w:type="spellStart"/>
                      <w:r w:rsidRPr="009C4347">
                        <w:rPr>
                          <w:rFonts w:ascii="Calibri" w:hAnsi="Calibri" w:cs="Calibri"/>
                          <w:sz w:val="22"/>
                        </w:rPr>
                        <w:t>V.i.S.d.P</w:t>
                      </w:r>
                      <w:proofErr w:type="spellEnd"/>
                      <w:r w:rsidRPr="009C4347">
                        <w:rPr>
                          <w:rFonts w:ascii="Calibri" w:hAnsi="Calibri" w:cs="Calibri"/>
                          <w:sz w:val="22"/>
                        </w:rPr>
                        <w:t xml:space="preserve">.: Gemeinde Marklkofen, 1. </w:t>
                      </w:r>
                      <w:proofErr w:type="spellStart"/>
                      <w:r w:rsidRPr="009C4347">
                        <w:rPr>
                          <w:rFonts w:ascii="Calibri" w:hAnsi="Calibri" w:cs="Calibri"/>
                          <w:sz w:val="22"/>
                        </w:rPr>
                        <w:t>Bgm</w:t>
                      </w:r>
                      <w:proofErr w:type="spellEnd"/>
                      <w:r w:rsidRPr="009C4347">
                        <w:rPr>
                          <w:rFonts w:ascii="Calibri" w:hAnsi="Calibri" w:cs="Calibri"/>
                          <w:sz w:val="22"/>
                        </w:rPr>
                        <w:t>. Rauscher, Bahnhofstr. 5, 84163 Marklkofen, Tel. 08732</w:t>
                      </w:r>
                      <w:r>
                        <w:rPr>
                          <w:rFonts w:ascii="Calibri" w:hAnsi="Calibri" w:cs="Calibri"/>
                          <w:sz w:val="22"/>
                        </w:rPr>
                        <w:t xml:space="preserve"> </w:t>
                      </w:r>
                      <w:r w:rsidRPr="009C4347">
                        <w:rPr>
                          <w:rFonts w:ascii="Calibri" w:hAnsi="Calibri" w:cs="Calibri"/>
                          <w:sz w:val="22"/>
                        </w:rPr>
                        <w:t>9119-0</w:t>
                      </w:r>
                    </w:p>
                    <w:p w:rsidR="000B45A9" w:rsidRPr="009C4347" w:rsidRDefault="000B45A9" w:rsidP="000B45A9">
                      <w:pPr>
                        <w:ind w:right="-567"/>
                        <w:rPr>
                          <w:rFonts w:ascii="Calibri" w:hAnsi="Calibri" w:cs="Calibri"/>
                          <w:sz w:val="22"/>
                        </w:rPr>
                      </w:pPr>
                      <w:r w:rsidRPr="009C4347">
                        <w:rPr>
                          <w:rFonts w:ascii="Calibri" w:hAnsi="Calibri" w:cs="Calibri"/>
                          <w:sz w:val="22"/>
                        </w:rPr>
                        <w:t>Nachdruck verboten</w:t>
                      </w:r>
                      <w:r>
                        <w:rPr>
                          <w:rFonts w:ascii="Calibri" w:hAnsi="Calibri" w:cs="Calibri"/>
                          <w:sz w:val="22"/>
                        </w:rPr>
                        <w:t>.</w:t>
                      </w:r>
                    </w:p>
                    <w:p w:rsidR="000B45A9" w:rsidRDefault="000B45A9" w:rsidP="000B45A9"/>
                  </w:txbxContent>
                </v:textbox>
              </v:shape>
            </w:pict>
          </mc:Fallback>
        </mc:AlternateContent>
      </w:r>
    </w:p>
    <w:p w:rsidR="007B4604" w:rsidRDefault="007B4604" w:rsidP="004E0023">
      <w:pPr>
        <w:ind w:right="85"/>
        <w:jc w:val="center"/>
        <w:rPr>
          <w:rFonts w:ascii="Calibri" w:hAnsi="Calibri" w:cs="Calibri"/>
          <w:b/>
          <w:sz w:val="16"/>
          <w:szCs w:val="16"/>
        </w:rPr>
      </w:pPr>
    </w:p>
    <w:p w:rsidR="007B4604" w:rsidRDefault="007B4604" w:rsidP="004E0023">
      <w:pPr>
        <w:ind w:right="85"/>
        <w:jc w:val="center"/>
        <w:rPr>
          <w:rFonts w:ascii="Calibri" w:hAnsi="Calibri" w:cs="Calibri"/>
          <w:b/>
          <w:sz w:val="16"/>
          <w:szCs w:val="16"/>
        </w:rPr>
      </w:pPr>
    </w:p>
    <w:p w:rsidR="007B4604" w:rsidRDefault="007B4604" w:rsidP="004E0023">
      <w:pPr>
        <w:ind w:right="85"/>
        <w:jc w:val="center"/>
        <w:rPr>
          <w:rFonts w:ascii="Calibri" w:hAnsi="Calibri" w:cs="Calibri"/>
          <w:b/>
          <w:sz w:val="16"/>
          <w:szCs w:val="16"/>
        </w:rPr>
      </w:pPr>
    </w:p>
    <w:p w:rsidR="007B4604" w:rsidRPr="007B4604" w:rsidRDefault="007B4604" w:rsidP="004E0023">
      <w:pPr>
        <w:ind w:right="85"/>
        <w:jc w:val="center"/>
        <w:rPr>
          <w:rFonts w:ascii="Calibri" w:hAnsi="Calibri" w:cs="Calibri"/>
          <w:b/>
          <w:sz w:val="24"/>
          <w:szCs w:val="24"/>
        </w:rPr>
      </w:pPr>
    </w:p>
    <w:p w:rsidR="00C571B0" w:rsidRDefault="00C571B0" w:rsidP="004E0023">
      <w:pPr>
        <w:ind w:right="85"/>
        <w:jc w:val="center"/>
        <w:rPr>
          <w:rFonts w:ascii="Calibri" w:hAnsi="Calibri" w:cs="Calibri"/>
          <w:b/>
          <w:sz w:val="28"/>
          <w:szCs w:val="28"/>
        </w:rPr>
      </w:pPr>
      <w:bookmarkStart w:id="2" w:name="_GoBack"/>
      <w:bookmarkEnd w:id="2"/>
    </w:p>
    <w:p w:rsidR="00C571B0" w:rsidRDefault="00C571B0" w:rsidP="004E0023">
      <w:pPr>
        <w:ind w:right="85"/>
        <w:jc w:val="center"/>
        <w:rPr>
          <w:rFonts w:ascii="Calibri" w:hAnsi="Calibri" w:cs="Calibri"/>
          <w:b/>
          <w:sz w:val="28"/>
          <w:szCs w:val="28"/>
        </w:rPr>
      </w:pPr>
    </w:p>
    <w:p w:rsidR="00C571B0" w:rsidRDefault="00C571B0" w:rsidP="004E0023">
      <w:pPr>
        <w:ind w:right="85"/>
        <w:jc w:val="center"/>
        <w:rPr>
          <w:rFonts w:ascii="Calibri" w:hAnsi="Calibri" w:cs="Calibri"/>
          <w:b/>
          <w:sz w:val="28"/>
          <w:szCs w:val="28"/>
        </w:rPr>
      </w:pPr>
    </w:p>
    <w:p w:rsidR="004E0023" w:rsidRDefault="004E0023" w:rsidP="004E0023">
      <w:pPr>
        <w:ind w:right="85"/>
        <w:jc w:val="center"/>
        <w:rPr>
          <w:rFonts w:ascii="Calibri" w:hAnsi="Calibri" w:cs="Calibri"/>
          <w:b/>
          <w:sz w:val="28"/>
          <w:szCs w:val="28"/>
        </w:rPr>
      </w:pPr>
      <w:r>
        <w:rPr>
          <w:rFonts w:ascii="Calibri" w:hAnsi="Calibri" w:cs="Calibri"/>
          <w:b/>
          <w:sz w:val="28"/>
          <w:szCs w:val="28"/>
        </w:rPr>
        <w:t>AUGUST</w:t>
      </w:r>
    </w:p>
    <w:p w:rsidR="004E0023" w:rsidRPr="00004C42" w:rsidRDefault="004E0023" w:rsidP="004E0023">
      <w:pPr>
        <w:ind w:right="85"/>
        <w:jc w:val="center"/>
        <w:rPr>
          <w:rFonts w:ascii="Calibri" w:hAnsi="Calibri" w:cs="Calibri"/>
          <w:b/>
          <w:sz w:val="12"/>
          <w:szCs w:val="12"/>
        </w:rPr>
      </w:pPr>
    </w:p>
    <w:p w:rsidR="004E0023" w:rsidRDefault="004E0023" w:rsidP="004E0023">
      <w:pPr>
        <w:pStyle w:val="StandardWeb"/>
        <w:spacing w:before="0" w:beforeAutospacing="0" w:after="0" w:afterAutospacing="0" w:line="270" w:lineRule="atLeast"/>
        <w:ind w:left="1410" w:hanging="1410"/>
        <w:jc w:val="both"/>
        <w:rPr>
          <w:rFonts w:ascii="Calibri" w:hAnsi="Calibri" w:cs="Calibri"/>
          <w:color w:val="auto"/>
        </w:rPr>
      </w:pPr>
      <w:r>
        <w:rPr>
          <w:rFonts w:ascii="Calibri" w:hAnsi="Calibri" w:cs="Calibri"/>
          <w:color w:val="auto"/>
        </w:rPr>
        <w:t>Sa  0</w:t>
      </w:r>
      <w:r w:rsidR="00B205F3">
        <w:rPr>
          <w:rFonts w:ascii="Calibri" w:hAnsi="Calibri" w:cs="Calibri"/>
          <w:color w:val="auto"/>
        </w:rPr>
        <w:t>2</w:t>
      </w:r>
      <w:r>
        <w:rPr>
          <w:rFonts w:ascii="Calibri" w:hAnsi="Calibri" w:cs="Calibri"/>
          <w:color w:val="auto"/>
        </w:rPr>
        <w:t>.08.</w:t>
      </w:r>
      <w:r>
        <w:rPr>
          <w:rFonts w:ascii="Calibri" w:hAnsi="Calibri" w:cs="Calibri"/>
          <w:color w:val="auto"/>
        </w:rPr>
        <w:tab/>
      </w:r>
      <w:r>
        <w:rPr>
          <w:rFonts w:ascii="Calibri" w:hAnsi="Calibri" w:cs="Calibri"/>
          <w:color w:val="auto"/>
        </w:rPr>
        <w:tab/>
        <w:t>Sommerfest der Theaterfreunde Steinberg</w:t>
      </w:r>
    </w:p>
    <w:p w:rsidR="004E0023" w:rsidRDefault="004E0023" w:rsidP="004E0023">
      <w:pPr>
        <w:pStyle w:val="StandardWeb"/>
        <w:spacing w:before="0" w:beforeAutospacing="0" w:after="0" w:afterAutospacing="0" w:line="270" w:lineRule="atLeast"/>
        <w:ind w:left="1410" w:hanging="1410"/>
        <w:jc w:val="both"/>
        <w:rPr>
          <w:rFonts w:ascii="Calibri" w:hAnsi="Calibri" w:cs="Calibri"/>
          <w:color w:val="auto"/>
        </w:rPr>
      </w:pPr>
    </w:p>
    <w:p w:rsidR="004E0023" w:rsidRDefault="004E0023" w:rsidP="004E0023">
      <w:pPr>
        <w:pStyle w:val="StandardWeb"/>
        <w:spacing w:before="0" w:beforeAutospacing="0" w:after="0" w:afterAutospacing="0" w:line="270" w:lineRule="atLeast"/>
        <w:ind w:left="1410" w:hanging="1410"/>
        <w:jc w:val="both"/>
        <w:rPr>
          <w:rFonts w:ascii="Calibri" w:hAnsi="Calibri" w:cs="Calibri"/>
          <w:color w:val="auto"/>
        </w:rPr>
      </w:pPr>
      <w:r>
        <w:rPr>
          <w:rFonts w:ascii="Calibri" w:hAnsi="Calibri" w:cs="Calibri"/>
          <w:color w:val="auto"/>
        </w:rPr>
        <w:t>S</w:t>
      </w:r>
      <w:r w:rsidR="00E9769F">
        <w:rPr>
          <w:rFonts w:ascii="Calibri" w:hAnsi="Calibri" w:cs="Calibri"/>
          <w:color w:val="auto"/>
        </w:rPr>
        <w:t>o</w:t>
      </w:r>
      <w:r>
        <w:rPr>
          <w:rFonts w:ascii="Calibri" w:hAnsi="Calibri" w:cs="Calibri"/>
          <w:color w:val="auto"/>
        </w:rPr>
        <w:t xml:space="preserve">  </w:t>
      </w:r>
      <w:r w:rsidR="00E9769F">
        <w:rPr>
          <w:rFonts w:ascii="Calibri" w:hAnsi="Calibri" w:cs="Calibri"/>
          <w:color w:val="auto"/>
        </w:rPr>
        <w:t>10</w:t>
      </w:r>
      <w:r>
        <w:rPr>
          <w:rFonts w:ascii="Calibri" w:hAnsi="Calibri" w:cs="Calibri"/>
          <w:color w:val="auto"/>
        </w:rPr>
        <w:t>.08.</w:t>
      </w:r>
      <w:r>
        <w:rPr>
          <w:rFonts w:ascii="Calibri" w:hAnsi="Calibri" w:cs="Calibri"/>
          <w:color w:val="auto"/>
        </w:rPr>
        <w:tab/>
      </w:r>
      <w:r w:rsidR="00E9769F">
        <w:rPr>
          <w:rFonts w:ascii="Calibri" w:hAnsi="Calibri" w:cs="Calibri"/>
          <w:color w:val="auto"/>
        </w:rPr>
        <w:t xml:space="preserve">Feuerwehrfest der FFW </w:t>
      </w:r>
      <w:proofErr w:type="spellStart"/>
      <w:r w:rsidR="00E9769F">
        <w:rPr>
          <w:rFonts w:ascii="Calibri" w:hAnsi="Calibri" w:cs="Calibri"/>
          <w:color w:val="auto"/>
        </w:rPr>
        <w:t>Poxau</w:t>
      </w:r>
      <w:proofErr w:type="spellEnd"/>
      <w:r>
        <w:rPr>
          <w:rFonts w:ascii="Calibri" w:hAnsi="Calibri" w:cs="Calibri"/>
          <w:color w:val="auto"/>
        </w:rPr>
        <w:t>, um 1</w:t>
      </w:r>
      <w:r w:rsidR="00E9769F">
        <w:rPr>
          <w:rFonts w:ascii="Calibri" w:hAnsi="Calibri" w:cs="Calibri"/>
          <w:color w:val="auto"/>
        </w:rPr>
        <w:t>1</w:t>
      </w:r>
      <w:r>
        <w:rPr>
          <w:rFonts w:ascii="Calibri" w:hAnsi="Calibri" w:cs="Calibri"/>
          <w:color w:val="auto"/>
        </w:rPr>
        <w:t xml:space="preserve">.00 Uhr am </w:t>
      </w:r>
      <w:r w:rsidR="00E9769F">
        <w:rPr>
          <w:rFonts w:ascii="Calibri" w:hAnsi="Calibri" w:cs="Calibri"/>
          <w:color w:val="auto"/>
        </w:rPr>
        <w:t xml:space="preserve">FFW-Gerätehaus </w:t>
      </w:r>
    </w:p>
    <w:p w:rsidR="004E0023" w:rsidRDefault="004E0023" w:rsidP="004E0023">
      <w:pPr>
        <w:pStyle w:val="StandardWeb"/>
        <w:spacing w:before="0" w:beforeAutospacing="0" w:after="0" w:afterAutospacing="0" w:line="270" w:lineRule="atLeast"/>
        <w:ind w:left="1410" w:hanging="1410"/>
        <w:jc w:val="both"/>
        <w:rPr>
          <w:rFonts w:ascii="Calibri" w:hAnsi="Calibri" w:cs="Calibri"/>
          <w:color w:val="auto"/>
        </w:rPr>
      </w:pPr>
    </w:p>
    <w:p w:rsidR="004E0023" w:rsidRDefault="004E0023" w:rsidP="004E0023">
      <w:pPr>
        <w:pStyle w:val="StandardWeb"/>
        <w:spacing w:before="0" w:beforeAutospacing="0" w:after="0" w:afterAutospacing="0" w:line="270" w:lineRule="atLeast"/>
        <w:ind w:left="1410" w:hanging="1410"/>
        <w:jc w:val="both"/>
        <w:rPr>
          <w:rFonts w:ascii="Calibri" w:hAnsi="Calibri" w:cs="Calibri"/>
          <w:color w:val="auto"/>
        </w:rPr>
      </w:pPr>
      <w:r>
        <w:rPr>
          <w:rFonts w:ascii="Calibri" w:hAnsi="Calibri" w:cs="Calibri"/>
          <w:color w:val="auto"/>
        </w:rPr>
        <w:t>D</w:t>
      </w:r>
      <w:r w:rsidR="00E9769F">
        <w:rPr>
          <w:rFonts w:ascii="Calibri" w:hAnsi="Calibri" w:cs="Calibri"/>
          <w:color w:val="auto"/>
        </w:rPr>
        <w:t>o</w:t>
      </w:r>
      <w:r>
        <w:rPr>
          <w:rFonts w:ascii="Calibri" w:hAnsi="Calibri" w:cs="Calibri"/>
          <w:color w:val="auto"/>
        </w:rPr>
        <w:t xml:space="preserve">  1</w:t>
      </w:r>
      <w:r w:rsidR="00E9769F">
        <w:rPr>
          <w:rFonts w:ascii="Calibri" w:hAnsi="Calibri" w:cs="Calibri"/>
          <w:color w:val="auto"/>
        </w:rPr>
        <w:t>4</w:t>
      </w:r>
      <w:r>
        <w:rPr>
          <w:rFonts w:ascii="Calibri" w:hAnsi="Calibri" w:cs="Calibri"/>
          <w:color w:val="auto"/>
        </w:rPr>
        <w:t>.08.</w:t>
      </w:r>
      <w:r>
        <w:rPr>
          <w:rFonts w:ascii="Calibri" w:hAnsi="Calibri" w:cs="Calibri"/>
          <w:color w:val="auto"/>
        </w:rPr>
        <w:tab/>
      </w:r>
      <w:proofErr w:type="spellStart"/>
      <w:r>
        <w:rPr>
          <w:rFonts w:ascii="Calibri" w:hAnsi="Calibri" w:cs="Calibri"/>
          <w:color w:val="auto"/>
        </w:rPr>
        <w:t>Kräuterbuschenbinden</w:t>
      </w:r>
      <w:proofErr w:type="spellEnd"/>
      <w:r>
        <w:rPr>
          <w:rFonts w:ascii="Calibri" w:hAnsi="Calibri" w:cs="Calibri"/>
          <w:color w:val="auto"/>
        </w:rPr>
        <w:t xml:space="preserve"> (KDFB) um 1</w:t>
      </w:r>
      <w:r w:rsidR="00E9769F">
        <w:rPr>
          <w:rFonts w:ascii="Calibri" w:hAnsi="Calibri" w:cs="Calibri"/>
          <w:color w:val="auto"/>
        </w:rPr>
        <w:t>7</w:t>
      </w:r>
      <w:r>
        <w:rPr>
          <w:rFonts w:ascii="Calibri" w:hAnsi="Calibri" w:cs="Calibri"/>
          <w:color w:val="auto"/>
        </w:rPr>
        <w:t>.00 Uhr, Pfarrheim Marklkofen</w:t>
      </w:r>
      <w:r>
        <w:rPr>
          <w:rFonts w:ascii="Calibri" w:hAnsi="Calibri" w:cs="Calibri"/>
          <w:color w:val="auto"/>
        </w:rPr>
        <w:br/>
      </w:r>
      <w:r w:rsidR="00E9769F" w:rsidRPr="00E9769F">
        <w:rPr>
          <w:rFonts w:ascii="Calibri" w:hAnsi="Calibri" w:cs="Calibri"/>
          <w:i/>
          <w:color w:val="auto"/>
        </w:rPr>
        <w:t xml:space="preserve">Interessierte und </w:t>
      </w:r>
      <w:r w:rsidRPr="00E9769F">
        <w:rPr>
          <w:rFonts w:ascii="Calibri" w:hAnsi="Calibri" w:cs="Calibri"/>
          <w:i/>
          <w:color w:val="auto"/>
        </w:rPr>
        <w:t>Helfer sind willkommen</w:t>
      </w:r>
      <w:r w:rsidR="00E9769F" w:rsidRPr="00E9769F">
        <w:rPr>
          <w:rFonts w:ascii="Calibri" w:hAnsi="Calibri" w:cs="Calibri"/>
          <w:i/>
          <w:color w:val="auto"/>
        </w:rPr>
        <w:t>. Keine Vorkenntnisse erforderlich.</w:t>
      </w:r>
    </w:p>
    <w:p w:rsidR="004E0023" w:rsidRDefault="004E0023" w:rsidP="004E0023">
      <w:pPr>
        <w:pStyle w:val="StandardWeb"/>
        <w:spacing w:before="0" w:beforeAutospacing="0" w:after="0" w:afterAutospacing="0" w:line="270" w:lineRule="atLeast"/>
        <w:ind w:left="1410" w:hanging="1410"/>
        <w:jc w:val="both"/>
        <w:rPr>
          <w:rFonts w:ascii="Calibri" w:hAnsi="Calibri" w:cs="Calibri"/>
          <w:color w:val="auto"/>
        </w:rPr>
      </w:pPr>
    </w:p>
    <w:p w:rsidR="00E9769F" w:rsidRDefault="00E9769F" w:rsidP="00E9769F">
      <w:pPr>
        <w:pStyle w:val="StandardWeb"/>
        <w:spacing w:before="0" w:beforeAutospacing="0" w:after="0" w:afterAutospacing="0" w:line="270" w:lineRule="atLeast"/>
        <w:ind w:left="1410" w:hanging="1410"/>
        <w:jc w:val="both"/>
        <w:rPr>
          <w:rFonts w:ascii="Calibri" w:hAnsi="Calibri" w:cs="Calibri"/>
          <w:color w:val="auto"/>
        </w:rPr>
      </w:pPr>
      <w:r>
        <w:rPr>
          <w:rFonts w:ascii="Calibri" w:hAnsi="Calibri" w:cs="Calibri"/>
          <w:color w:val="auto"/>
        </w:rPr>
        <w:t>Do  14.08.</w:t>
      </w:r>
      <w:r>
        <w:rPr>
          <w:rFonts w:ascii="Calibri" w:hAnsi="Calibri" w:cs="Calibri"/>
          <w:color w:val="auto"/>
        </w:rPr>
        <w:tab/>
        <w:t>Sommerfest der Pfarrei Steinberg</w:t>
      </w:r>
    </w:p>
    <w:p w:rsidR="00E9769F" w:rsidRDefault="00E9769F" w:rsidP="00E9769F">
      <w:pPr>
        <w:ind w:left="1410"/>
        <w:rPr>
          <w:rFonts w:ascii="Calibri" w:hAnsi="Calibri" w:cs="Calibri"/>
        </w:rPr>
      </w:pPr>
      <w:r w:rsidRPr="00CD189F">
        <w:rPr>
          <w:rFonts w:ascii="Calibri" w:hAnsi="Calibri" w:cs="Calibri"/>
          <w:sz w:val="24"/>
          <w:szCs w:val="24"/>
        </w:rPr>
        <w:t>um 19.00 Uhr</w:t>
      </w:r>
      <w:r>
        <w:rPr>
          <w:rFonts w:ascii="Calibri" w:hAnsi="Calibri" w:cs="Calibri"/>
          <w:sz w:val="24"/>
          <w:szCs w:val="24"/>
        </w:rPr>
        <w:t xml:space="preserve"> im Pfarrhof </w:t>
      </w:r>
      <w:r w:rsidRPr="00E9769F">
        <w:rPr>
          <w:rFonts w:ascii="Calibri" w:hAnsi="Calibri" w:cs="Calibri"/>
          <w:i/>
          <w:sz w:val="32"/>
          <w:szCs w:val="24"/>
        </w:rPr>
        <w:t xml:space="preserve"> </w:t>
      </w:r>
      <w:r w:rsidRPr="00E9769F">
        <w:rPr>
          <w:rFonts w:ascii="Calibri" w:hAnsi="Calibri" w:cs="Calibri"/>
          <w:i/>
          <w:sz w:val="24"/>
        </w:rPr>
        <w:t>(vorher Gottesdienst mit Kräuterweihe)</w:t>
      </w:r>
    </w:p>
    <w:p w:rsidR="00CA7542" w:rsidRDefault="00CA7542" w:rsidP="00E9769F">
      <w:pPr>
        <w:pStyle w:val="StandardWeb"/>
        <w:spacing w:before="0" w:beforeAutospacing="0" w:after="0" w:afterAutospacing="0" w:line="270" w:lineRule="atLeast"/>
        <w:ind w:left="1410" w:hanging="1410"/>
        <w:jc w:val="both"/>
        <w:rPr>
          <w:rFonts w:ascii="Calibri" w:hAnsi="Calibri" w:cs="Calibri"/>
          <w:color w:val="auto"/>
        </w:rPr>
      </w:pPr>
    </w:p>
    <w:p w:rsidR="00E9769F" w:rsidRDefault="00E9769F" w:rsidP="00E9769F">
      <w:pPr>
        <w:pStyle w:val="StandardWeb"/>
        <w:spacing w:before="0" w:beforeAutospacing="0" w:after="0" w:afterAutospacing="0" w:line="270" w:lineRule="atLeast"/>
        <w:jc w:val="both"/>
        <w:rPr>
          <w:rFonts w:ascii="Calibri" w:hAnsi="Calibri" w:cs="Calibri"/>
          <w:color w:val="auto"/>
        </w:rPr>
      </w:pPr>
      <w:r>
        <w:rPr>
          <w:rFonts w:ascii="Calibri" w:hAnsi="Calibri" w:cs="Calibri"/>
          <w:color w:val="auto"/>
        </w:rPr>
        <w:t>Do 28.08. –</w:t>
      </w:r>
      <w:r w:rsidRPr="00DB5292">
        <w:rPr>
          <w:rFonts w:ascii="Calibri" w:hAnsi="Calibri" w:cs="Calibri"/>
          <w:color w:val="auto"/>
        </w:rPr>
        <w:t xml:space="preserve"> </w:t>
      </w:r>
      <w:r>
        <w:rPr>
          <w:rFonts w:ascii="Calibri" w:hAnsi="Calibri" w:cs="Calibri"/>
          <w:color w:val="auto"/>
        </w:rPr>
        <w:tab/>
        <w:t>Gemeindemeisterschaft im Kegeln</w:t>
      </w:r>
    </w:p>
    <w:p w:rsidR="00E9769F" w:rsidRDefault="00E9769F" w:rsidP="00E9769F">
      <w:pPr>
        <w:pStyle w:val="StandardWeb"/>
        <w:spacing w:before="0" w:beforeAutospacing="0" w:after="0" w:afterAutospacing="0" w:line="270" w:lineRule="atLeast"/>
        <w:jc w:val="both"/>
        <w:rPr>
          <w:rFonts w:ascii="Calibri" w:hAnsi="Calibri" w:cs="Calibri"/>
          <w:color w:val="auto"/>
        </w:rPr>
      </w:pPr>
      <w:r>
        <w:rPr>
          <w:rFonts w:ascii="Calibri" w:hAnsi="Calibri" w:cs="Calibri"/>
          <w:color w:val="auto"/>
        </w:rPr>
        <w:t>Sa  30.08.</w:t>
      </w:r>
      <w:r>
        <w:rPr>
          <w:rFonts w:ascii="Calibri" w:hAnsi="Calibri" w:cs="Calibri"/>
          <w:color w:val="auto"/>
        </w:rPr>
        <w:tab/>
        <w:t xml:space="preserve">der </w:t>
      </w:r>
      <w:proofErr w:type="spellStart"/>
      <w:r>
        <w:rPr>
          <w:rFonts w:ascii="Calibri" w:hAnsi="Calibri" w:cs="Calibri"/>
          <w:color w:val="auto"/>
        </w:rPr>
        <w:t>Hoizboh</w:t>
      </w:r>
      <w:proofErr w:type="spellEnd"/>
      <w:r>
        <w:rPr>
          <w:rFonts w:ascii="Calibri" w:hAnsi="Calibri" w:cs="Calibri"/>
          <w:color w:val="auto"/>
        </w:rPr>
        <w:t xml:space="preserve">-Scheiber </w:t>
      </w:r>
      <w:proofErr w:type="spellStart"/>
      <w:r>
        <w:rPr>
          <w:rFonts w:ascii="Calibri" w:hAnsi="Calibri" w:cs="Calibri"/>
          <w:color w:val="auto"/>
        </w:rPr>
        <w:t>Aiglkofen</w:t>
      </w:r>
      <w:proofErr w:type="spellEnd"/>
    </w:p>
    <w:p w:rsidR="00E9769F" w:rsidRDefault="00E9769F" w:rsidP="00E9769F">
      <w:pPr>
        <w:pStyle w:val="StandardWeb"/>
        <w:spacing w:before="0" w:beforeAutospacing="0" w:after="0" w:afterAutospacing="0" w:line="270" w:lineRule="atLeast"/>
        <w:ind w:left="1410" w:hanging="1410"/>
        <w:jc w:val="both"/>
        <w:rPr>
          <w:rFonts w:ascii="Calibri" w:hAnsi="Calibri" w:cs="Calibri"/>
          <w:color w:val="auto"/>
        </w:rPr>
      </w:pPr>
    </w:p>
    <w:p w:rsidR="00E9769F" w:rsidRDefault="00E9769F" w:rsidP="00E9769F">
      <w:pPr>
        <w:pStyle w:val="StandardWeb"/>
        <w:spacing w:before="0" w:beforeAutospacing="0" w:after="0" w:afterAutospacing="0" w:line="270" w:lineRule="atLeast"/>
        <w:jc w:val="both"/>
        <w:rPr>
          <w:rFonts w:ascii="Calibri" w:hAnsi="Calibri" w:cs="Calibri"/>
          <w:color w:val="auto"/>
        </w:rPr>
      </w:pPr>
      <w:r>
        <w:rPr>
          <w:rFonts w:ascii="Calibri" w:hAnsi="Calibri" w:cs="Calibri"/>
          <w:color w:val="auto"/>
        </w:rPr>
        <w:t>Fr 22.08. –</w:t>
      </w:r>
      <w:r w:rsidRPr="00DB5292">
        <w:rPr>
          <w:rFonts w:ascii="Calibri" w:hAnsi="Calibri" w:cs="Calibri"/>
          <w:color w:val="auto"/>
        </w:rPr>
        <w:t xml:space="preserve"> </w:t>
      </w:r>
      <w:r>
        <w:rPr>
          <w:rFonts w:ascii="Calibri" w:hAnsi="Calibri" w:cs="Calibri"/>
          <w:color w:val="auto"/>
        </w:rPr>
        <w:t>Sa 23.08.</w:t>
      </w:r>
      <w:r>
        <w:rPr>
          <w:rFonts w:ascii="Calibri" w:hAnsi="Calibri" w:cs="Calibri"/>
          <w:color w:val="auto"/>
        </w:rPr>
        <w:tab/>
        <w:t>Open-Air Steinberg</w:t>
      </w:r>
    </w:p>
    <w:p w:rsidR="00E9769F" w:rsidRDefault="00E9769F" w:rsidP="00E9769F">
      <w:pPr>
        <w:pStyle w:val="StandardWeb"/>
        <w:spacing w:before="0" w:beforeAutospacing="0" w:after="0" w:afterAutospacing="0" w:line="270" w:lineRule="atLeast"/>
        <w:ind w:left="1410" w:hanging="1410"/>
        <w:jc w:val="both"/>
        <w:rPr>
          <w:rFonts w:ascii="Calibri" w:hAnsi="Calibri" w:cs="Calibri"/>
          <w:color w:val="auto"/>
        </w:rPr>
      </w:pPr>
    </w:p>
    <w:p w:rsidR="00E9769F" w:rsidRDefault="00E9769F" w:rsidP="00E9769F">
      <w:pPr>
        <w:pStyle w:val="StandardWeb"/>
        <w:spacing w:before="0" w:beforeAutospacing="0" w:after="0" w:afterAutospacing="0" w:line="270" w:lineRule="atLeast"/>
        <w:ind w:left="1410" w:hanging="1410"/>
        <w:jc w:val="both"/>
        <w:rPr>
          <w:rFonts w:ascii="Calibri" w:hAnsi="Calibri" w:cs="Calibri"/>
          <w:color w:val="auto"/>
        </w:rPr>
      </w:pPr>
      <w:r>
        <w:rPr>
          <w:rFonts w:ascii="Calibri" w:hAnsi="Calibri" w:cs="Calibri"/>
          <w:color w:val="auto"/>
        </w:rPr>
        <w:t>Sa  30.08.</w:t>
      </w:r>
      <w:r>
        <w:rPr>
          <w:rFonts w:ascii="Calibri" w:hAnsi="Calibri" w:cs="Calibri"/>
          <w:color w:val="auto"/>
        </w:rPr>
        <w:tab/>
      </w:r>
      <w:r>
        <w:rPr>
          <w:rFonts w:ascii="Calibri" w:hAnsi="Calibri" w:cs="Calibri"/>
          <w:color w:val="auto"/>
        </w:rPr>
        <w:tab/>
        <w:t>Weinfest Marklkofen, ab 17.00 Uhr Dorfplatz Marklkofen</w:t>
      </w:r>
    </w:p>
    <w:p w:rsidR="006E79A0" w:rsidRDefault="006E79A0" w:rsidP="004E0023">
      <w:pPr>
        <w:pStyle w:val="StandardWeb"/>
        <w:spacing w:before="0" w:beforeAutospacing="0" w:after="0" w:afterAutospacing="0" w:line="270" w:lineRule="atLeast"/>
        <w:ind w:left="1410" w:hanging="1410"/>
        <w:jc w:val="both"/>
        <w:rPr>
          <w:rFonts w:ascii="Calibri" w:hAnsi="Calibri" w:cs="Calibri"/>
          <w:color w:val="auto"/>
        </w:rPr>
      </w:pPr>
    </w:p>
    <w:p w:rsidR="006E79A0" w:rsidRDefault="00073EE4" w:rsidP="004E0023">
      <w:pPr>
        <w:pStyle w:val="StandardWeb"/>
        <w:spacing w:before="0" w:beforeAutospacing="0" w:after="0" w:afterAutospacing="0" w:line="270" w:lineRule="atLeast"/>
        <w:ind w:left="1410" w:hanging="1410"/>
        <w:jc w:val="both"/>
        <w:rPr>
          <w:rFonts w:ascii="Calibri" w:hAnsi="Calibri" w:cs="Calibri"/>
          <w:color w:val="auto"/>
        </w:rPr>
      </w:pPr>
      <w:r>
        <w:rPr>
          <w:rFonts w:ascii="Calibri" w:hAnsi="Calibri" w:cs="Calibri"/>
          <w:noProof/>
          <w:color w:val="auto"/>
        </w:rPr>
        <mc:AlternateContent>
          <mc:Choice Requires="wps">
            <w:drawing>
              <wp:anchor distT="0" distB="0" distL="114300" distR="114300" simplePos="0" relativeHeight="251727872" behindDoc="0" locked="0" layoutInCell="1" allowOverlap="1" wp14:anchorId="0EBA2117" wp14:editId="159436BA">
                <wp:simplePos x="0" y="0"/>
                <wp:positionH relativeFrom="column">
                  <wp:posOffset>199744</wp:posOffset>
                </wp:positionH>
                <wp:positionV relativeFrom="paragraph">
                  <wp:posOffset>188226</wp:posOffset>
                </wp:positionV>
                <wp:extent cx="3072765" cy="0"/>
                <wp:effectExtent l="0" t="0" r="0" b="0"/>
                <wp:wrapNone/>
                <wp:docPr id="20" name="Gerader Verbinder 20"/>
                <wp:cNvGraphicFramePr/>
                <a:graphic xmlns:a="http://schemas.openxmlformats.org/drawingml/2006/main">
                  <a:graphicData uri="http://schemas.microsoft.com/office/word/2010/wordprocessingShape">
                    <wps:wsp>
                      <wps:cNvCnPr/>
                      <wps:spPr>
                        <a:xfrm>
                          <a:off x="0" y="0"/>
                          <a:ext cx="30727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D3D0B0" id="Gerader Verbinder 20"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5.75pt,14.8pt" to="25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" strokecolor="#5b9bd5 [3204]" strokeweight=".5pt">
                <v:stroke joinstyle="miter"/>
              </v:line>
            </w:pict>
          </mc:Fallback>
        </mc:AlternateContent>
      </w:r>
      <w:r w:rsidR="00C571B0">
        <w:rPr>
          <w:noProof/>
        </w:rPr>
        <w:drawing>
          <wp:anchor distT="0" distB="0" distL="114300" distR="114300" simplePos="0" relativeHeight="251718656" behindDoc="1" locked="0" layoutInCell="1" allowOverlap="1">
            <wp:simplePos x="0" y="0"/>
            <wp:positionH relativeFrom="column">
              <wp:posOffset>258179</wp:posOffset>
            </wp:positionH>
            <wp:positionV relativeFrom="paragraph">
              <wp:posOffset>194945</wp:posOffset>
            </wp:positionV>
            <wp:extent cx="2861310" cy="4036060"/>
            <wp:effectExtent l="0" t="0" r="0" b="2540"/>
            <wp:wrapTight wrapText="bothSides">
              <wp:wrapPolygon edited="0">
                <wp:start x="0" y="0"/>
                <wp:lineTo x="0" y="21512"/>
                <wp:lineTo x="21427" y="21512"/>
                <wp:lineTo x="21427"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1310" cy="403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604">
        <w:rPr>
          <w:rFonts w:ascii="Calibri" w:hAnsi="Calibri" w:cs="Calibri"/>
          <w:noProof/>
          <w:color w:val="auto"/>
        </w:rPr>
        <mc:AlternateContent>
          <mc:Choice Requires="wps">
            <w:drawing>
              <wp:anchor distT="0" distB="0" distL="114300" distR="114300" simplePos="0" relativeHeight="251721728" behindDoc="0" locked="0" layoutInCell="1" allowOverlap="1">
                <wp:simplePos x="0" y="0"/>
                <wp:positionH relativeFrom="column">
                  <wp:posOffset>46990</wp:posOffset>
                </wp:positionH>
                <wp:positionV relativeFrom="paragraph">
                  <wp:posOffset>31868</wp:posOffset>
                </wp:positionV>
                <wp:extent cx="3072765" cy="0"/>
                <wp:effectExtent l="0" t="0" r="0" b="0"/>
                <wp:wrapNone/>
                <wp:docPr id="14" name="Gerader Verbinder 14"/>
                <wp:cNvGraphicFramePr/>
                <a:graphic xmlns:a="http://schemas.openxmlformats.org/drawingml/2006/main">
                  <a:graphicData uri="http://schemas.microsoft.com/office/word/2010/wordprocessingShape">
                    <wps:wsp>
                      <wps:cNvCnPr/>
                      <wps:spPr>
                        <a:xfrm>
                          <a:off x="0" y="0"/>
                          <a:ext cx="30727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00B8B" id="Gerader Verbinder 1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7pt,2.5pt" to="245.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" strokecolor="#5b9bd5 [3204]" strokeweight=".5pt">
                <v:stroke joinstyle="miter"/>
              </v:line>
            </w:pict>
          </mc:Fallback>
        </mc:AlternateContent>
      </w:r>
    </w:p>
    <w:p w:rsidR="00E9769F" w:rsidRDefault="00E9769F" w:rsidP="004E0023">
      <w:pPr>
        <w:pStyle w:val="StandardWeb"/>
        <w:spacing w:before="0" w:beforeAutospacing="0" w:after="0" w:afterAutospacing="0" w:line="270" w:lineRule="atLeast"/>
        <w:ind w:left="1410" w:hanging="1410"/>
        <w:jc w:val="both"/>
        <w:rPr>
          <w:rFonts w:ascii="Calibri" w:hAnsi="Calibri" w:cs="Calibri"/>
          <w:color w:val="auto"/>
        </w:rPr>
      </w:pPr>
    </w:p>
    <w:p w:rsidR="006E79A0" w:rsidRDefault="006E79A0" w:rsidP="004E0023">
      <w:pPr>
        <w:pStyle w:val="StandardWeb"/>
        <w:spacing w:before="0" w:beforeAutospacing="0" w:after="0" w:afterAutospacing="0" w:line="270" w:lineRule="atLeast"/>
        <w:ind w:left="1410" w:hanging="1410"/>
        <w:jc w:val="both"/>
        <w:rPr>
          <w:rFonts w:ascii="Calibri" w:hAnsi="Calibri" w:cs="Calibri"/>
          <w:color w:val="auto"/>
        </w:rPr>
      </w:pPr>
    </w:p>
    <w:p w:rsidR="006E79A0" w:rsidRDefault="006E79A0" w:rsidP="004E0023">
      <w:pPr>
        <w:pStyle w:val="StandardWeb"/>
        <w:spacing w:before="0" w:beforeAutospacing="0" w:after="0" w:afterAutospacing="0" w:line="270" w:lineRule="atLeast"/>
        <w:ind w:left="1410" w:hanging="1410"/>
        <w:jc w:val="both"/>
        <w:rPr>
          <w:rFonts w:ascii="Calibri" w:hAnsi="Calibri" w:cs="Calibri"/>
          <w:color w:val="auto"/>
        </w:rPr>
      </w:pPr>
    </w:p>
    <w:p w:rsidR="006E79A0" w:rsidRDefault="006E79A0" w:rsidP="004E0023">
      <w:pPr>
        <w:pStyle w:val="StandardWeb"/>
        <w:spacing w:before="0" w:beforeAutospacing="0" w:after="0" w:afterAutospacing="0" w:line="270" w:lineRule="atLeast"/>
        <w:ind w:left="1410" w:hanging="1410"/>
        <w:jc w:val="both"/>
        <w:rPr>
          <w:rFonts w:ascii="Calibri" w:hAnsi="Calibri" w:cs="Calibri"/>
          <w:color w:val="auto"/>
        </w:rPr>
      </w:pPr>
    </w:p>
    <w:p w:rsidR="006E79A0" w:rsidRDefault="006E79A0" w:rsidP="004E0023">
      <w:pPr>
        <w:pStyle w:val="StandardWeb"/>
        <w:spacing w:before="0" w:beforeAutospacing="0" w:after="0" w:afterAutospacing="0" w:line="270" w:lineRule="atLeast"/>
        <w:ind w:left="1410" w:hanging="1410"/>
        <w:jc w:val="both"/>
        <w:rPr>
          <w:rFonts w:ascii="Calibri" w:hAnsi="Calibri" w:cs="Calibri"/>
          <w:color w:val="auto"/>
        </w:rPr>
      </w:pPr>
    </w:p>
    <w:p w:rsidR="006E79A0" w:rsidRDefault="006E79A0" w:rsidP="004E0023">
      <w:pPr>
        <w:pStyle w:val="StandardWeb"/>
        <w:spacing w:before="0" w:beforeAutospacing="0" w:after="0" w:afterAutospacing="0" w:line="270" w:lineRule="atLeast"/>
        <w:ind w:left="1410" w:hanging="1410"/>
        <w:jc w:val="both"/>
        <w:rPr>
          <w:rFonts w:ascii="Calibri" w:hAnsi="Calibri" w:cs="Calibri"/>
          <w:color w:val="auto"/>
        </w:rPr>
      </w:pPr>
    </w:p>
    <w:p w:rsidR="006E79A0" w:rsidRDefault="006E79A0" w:rsidP="004E0023">
      <w:pPr>
        <w:pStyle w:val="StandardWeb"/>
        <w:spacing w:before="0" w:beforeAutospacing="0" w:after="0" w:afterAutospacing="0" w:line="270" w:lineRule="atLeast"/>
        <w:ind w:left="1410" w:hanging="1410"/>
        <w:jc w:val="both"/>
        <w:rPr>
          <w:rFonts w:ascii="Calibri" w:hAnsi="Calibri" w:cs="Calibri"/>
          <w:color w:val="auto"/>
        </w:rPr>
      </w:pPr>
    </w:p>
    <w:p w:rsidR="00CA7542" w:rsidRDefault="00CA7542" w:rsidP="004E0023">
      <w:pPr>
        <w:pStyle w:val="StandardWeb"/>
        <w:spacing w:before="0" w:beforeAutospacing="0" w:after="0" w:afterAutospacing="0" w:line="270" w:lineRule="atLeast"/>
        <w:ind w:left="1410" w:hanging="1410"/>
        <w:jc w:val="both"/>
        <w:rPr>
          <w:rFonts w:ascii="Calibri" w:hAnsi="Calibri" w:cs="Calibri"/>
          <w:color w:val="auto"/>
        </w:rPr>
      </w:pPr>
    </w:p>
    <w:p w:rsidR="00CA7542" w:rsidRDefault="00CA7542" w:rsidP="004E0023">
      <w:pPr>
        <w:pStyle w:val="StandardWeb"/>
        <w:spacing w:before="0" w:beforeAutospacing="0" w:after="0" w:afterAutospacing="0" w:line="270" w:lineRule="atLeast"/>
        <w:ind w:left="1410" w:hanging="1410"/>
        <w:jc w:val="both"/>
        <w:rPr>
          <w:rFonts w:ascii="Calibri" w:hAnsi="Calibri" w:cs="Calibri"/>
          <w:color w:val="auto"/>
        </w:rPr>
      </w:pPr>
    </w:p>
    <w:p w:rsidR="00CA7542" w:rsidRDefault="00CA7542" w:rsidP="004E0023">
      <w:pPr>
        <w:pStyle w:val="StandardWeb"/>
        <w:spacing w:before="0" w:beforeAutospacing="0" w:after="0" w:afterAutospacing="0" w:line="270" w:lineRule="atLeast"/>
        <w:ind w:left="1410" w:hanging="1410"/>
        <w:jc w:val="both"/>
        <w:rPr>
          <w:rFonts w:ascii="Calibri" w:hAnsi="Calibri" w:cs="Calibri"/>
          <w:color w:val="auto"/>
        </w:rPr>
      </w:pPr>
    </w:p>
    <w:p w:rsidR="00CA7542" w:rsidRDefault="00CA7542" w:rsidP="004E0023">
      <w:pPr>
        <w:pStyle w:val="StandardWeb"/>
        <w:spacing w:before="0" w:beforeAutospacing="0" w:after="0" w:afterAutospacing="0" w:line="270" w:lineRule="atLeast"/>
        <w:ind w:left="1410" w:hanging="1410"/>
        <w:jc w:val="both"/>
        <w:rPr>
          <w:rFonts w:ascii="Calibri" w:hAnsi="Calibri" w:cs="Calibri"/>
          <w:color w:val="auto"/>
        </w:rPr>
      </w:pPr>
    </w:p>
    <w:p w:rsidR="00CA7542" w:rsidRDefault="00CA7542" w:rsidP="004E0023">
      <w:pPr>
        <w:pStyle w:val="StandardWeb"/>
        <w:spacing w:before="0" w:beforeAutospacing="0" w:after="0" w:afterAutospacing="0" w:line="270" w:lineRule="atLeast"/>
        <w:ind w:left="1410" w:hanging="1410"/>
        <w:jc w:val="both"/>
        <w:rPr>
          <w:rFonts w:ascii="Calibri" w:hAnsi="Calibri" w:cs="Calibri"/>
          <w:color w:val="auto"/>
        </w:rPr>
      </w:pPr>
    </w:p>
    <w:p w:rsidR="00CA7542" w:rsidRDefault="00CA7542" w:rsidP="004E0023">
      <w:pPr>
        <w:pStyle w:val="StandardWeb"/>
        <w:spacing w:before="0" w:beforeAutospacing="0" w:after="0" w:afterAutospacing="0" w:line="270" w:lineRule="atLeast"/>
        <w:ind w:left="1410" w:hanging="1410"/>
        <w:jc w:val="both"/>
        <w:rPr>
          <w:rFonts w:ascii="Calibri" w:hAnsi="Calibri" w:cs="Calibri"/>
          <w:color w:val="auto"/>
        </w:rPr>
      </w:pPr>
    </w:p>
    <w:p w:rsidR="00CA7542" w:rsidRDefault="00CA7542" w:rsidP="004E0023">
      <w:pPr>
        <w:pStyle w:val="StandardWeb"/>
        <w:spacing w:before="0" w:beforeAutospacing="0" w:after="0" w:afterAutospacing="0" w:line="270" w:lineRule="atLeast"/>
        <w:ind w:left="1410" w:hanging="1410"/>
        <w:jc w:val="both"/>
        <w:rPr>
          <w:rFonts w:ascii="Calibri" w:hAnsi="Calibri" w:cs="Calibri"/>
          <w:color w:val="auto"/>
        </w:rPr>
      </w:pPr>
    </w:p>
    <w:p w:rsidR="00CA7542" w:rsidRDefault="00CA7542" w:rsidP="004E0023">
      <w:pPr>
        <w:pStyle w:val="StandardWeb"/>
        <w:spacing w:before="0" w:beforeAutospacing="0" w:after="0" w:afterAutospacing="0" w:line="270" w:lineRule="atLeast"/>
        <w:ind w:left="1410" w:hanging="1410"/>
        <w:jc w:val="both"/>
        <w:rPr>
          <w:rFonts w:ascii="Calibri" w:hAnsi="Calibri" w:cs="Calibri"/>
          <w:color w:val="auto"/>
        </w:rPr>
      </w:pPr>
    </w:p>
    <w:p w:rsidR="00CA7542" w:rsidRDefault="00CA7542" w:rsidP="004E0023">
      <w:pPr>
        <w:pStyle w:val="StandardWeb"/>
        <w:spacing w:before="0" w:beforeAutospacing="0" w:after="0" w:afterAutospacing="0" w:line="270" w:lineRule="atLeast"/>
        <w:ind w:left="1410" w:hanging="1410"/>
        <w:jc w:val="both"/>
        <w:rPr>
          <w:rFonts w:ascii="Calibri" w:hAnsi="Calibri" w:cs="Calibri"/>
          <w:color w:val="auto"/>
        </w:rPr>
      </w:pPr>
    </w:p>
    <w:p w:rsidR="00CA7542" w:rsidRDefault="00CA7542" w:rsidP="004E0023">
      <w:pPr>
        <w:pStyle w:val="StandardWeb"/>
        <w:spacing w:before="0" w:beforeAutospacing="0" w:after="0" w:afterAutospacing="0" w:line="270" w:lineRule="atLeast"/>
        <w:ind w:left="1410" w:hanging="1410"/>
        <w:jc w:val="both"/>
        <w:rPr>
          <w:rFonts w:ascii="Calibri" w:hAnsi="Calibri" w:cs="Calibri"/>
          <w:color w:val="auto"/>
        </w:rPr>
      </w:pPr>
    </w:p>
    <w:p w:rsidR="00CA7542" w:rsidRDefault="00CA7542" w:rsidP="004E0023">
      <w:pPr>
        <w:pStyle w:val="StandardWeb"/>
        <w:spacing w:before="0" w:beforeAutospacing="0" w:after="0" w:afterAutospacing="0" w:line="270" w:lineRule="atLeast"/>
        <w:ind w:left="1410" w:hanging="1410"/>
        <w:jc w:val="both"/>
        <w:rPr>
          <w:rFonts w:ascii="Calibri" w:hAnsi="Calibri" w:cs="Calibri"/>
          <w:color w:val="auto"/>
        </w:rPr>
      </w:pPr>
    </w:p>
    <w:p w:rsidR="00CA7542" w:rsidRDefault="00CA7542" w:rsidP="004E0023">
      <w:pPr>
        <w:pStyle w:val="StandardWeb"/>
        <w:spacing w:before="0" w:beforeAutospacing="0" w:after="0" w:afterAutospacing="0" w:line="270" w:lineRule="atLeast"/>
        <w:ind w:left="1410" w:hanging="1410"/>
        <w:jc w:val="both"/>
        <w:rPr>
          <w:rFonts w:ascii="Calibri" w:hAnsi="Calibri" w:cs="Calibri"/>
          <w:color w:val="auto"/>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C571B0" w:rsidP="00A01FE7">
      <w:pPr>
        <w:jc w:val="both"/>
        <w:rPr>
          <w:rFonts w:asciiTheme="minorHAnsi" w:hAnsiTheme="minorHAnsi" w:cstheme="minorHAnsi"/>
          <w:sz w:val="24"/>
          <w:szCs w:val="24"/>
        </w:rPr>
      </w:pPr>
      <w:r w:rsidRPr="004F0CF8">
        <w:rPr>
          <w:rFonts w:cs="Calibri"/>
          <w:noProof/>
        </w:rPr>
        <mc:AlternateContent>
          <mc:Choice Requires="wps">
            <w:drawing>
              <wp:anchor distT="45720" distB="45720" distL="114300" distR="114300" simplePos="0" relativeHeight="251676672" behindDoc="0" locked="0" layoutInCell="1" allowOverlap="1" wp14:anchorId="492A4585" wp14:editId="75B9D8A1">
                <wp:simplePos x="0" y="0"/>
                <wp:positionH relativeFrom="column">
                  <wp:posOffset>1314967</wp:posOffset>
                </wp:positionH>
                <wp:positionV relativeFrom="paragraph">
                  <wp:posOffset>46192</wp:posOffset>
                </wp:positionV>
                <wp:extent cx="2971800" cy="1428750"/>
                <wp:effectExtent l="95250" t="38100" r="57150" b="11430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28750"/>
                        </a:xfrm>
                        <a:prstGeom prst="rect">
                          <a:avLst/>
                        </a:prstGeom>
                        <a:noFill/>
                        <a:ln w="9525">
                          <a:solidFill>
                            <a:srgbClr val="000000"/>
                          </a:solidFill>
                          <a:miter lim="800000"/>
                          <a:headEnd/>
                          <a:tailEnd/>
                        </a:ln>
                        <a:effectLst>
                          <a:outerShdw blurRad="50800" dist="38100" dir="8100000" algn="tr" rotWithShape="0">
                            <a:prstClr val="black">
                              <a:alpha val="40000"/>
                            </a:prstClr>
                          </a:outerShdw>
                        </a:effectLst>
                      </wps:spPr>
                      <wps:txbx>
                        <w:txbxContent>
                          <w:p w:rsidR="00BF5078" w:rsidRDefault="00BF5078" w:rsidP="00BF5078">
                            <w:pPr>
                              <w:rPr>
                                <w:rFonts w:ascii="Calibri" w:hAnsi="Calibri" w:cs="Calibri"/>
                                <w:sz w:val="22"/>
                              </w:rPr>
                            </w:pPr>
                          </w:p>
                          <w:p w:rsidR="00BF5078" w:rsidRDefault="00BF5078" w:rsidP="00BF5078">
                            <w:r w:rsidRPr="006075DD">
                              <w:rPr>
                                <w:rFonts w:ascii="Calibri" w:hAnsi="Calibri" w:cs="Calibri"/>
                                <w:sz w:val="22"/>
                              </w:rPr>
                              <w:t>Lesen Sie unseren Bürger-</w:t>
                            </w:r>
                            <w:r w:rsidRPr="006075DD">
                              <w:rPr>
                                <w:rFonts w:ascii="Calibri" w:hAnsi="Calibri" w:cs="Calibri"/>
                                <w:sz w:val="22"/>
                              </w:rPr>
                              <w:br/>
                            </w:r>
                            <w:proofErr w:type="spellStart"/>
                            <w:r w:rsidRPr="006075DD">
                              <w:rPr>
                                <w:rFonts w:ascii="Calibri" w:hAnsi="Calibri" w:cs="Calibri"/>
                                <w:sz w:val="22"/>
                              </w:rPr>
                              <w:t>brief</w:t>
                            </w:r>
                            <w:proofErr w:type="spellEnd"/>
                            <w:r w:rsidRPr="006075DD">
                              <w:rPr>
                                <w:rFonts w:ascii="Calibri" w:hAnsi="Calibri" w:cs="Calibri"/>
                                <w:sz w:val="22"/>
                              </w:rPr>
                              <w:t xml:space="preserve"> auch auf Ihrem</w:t>
                            </w:r>
                            <w:r w:rsidRPr="006075DD">
                              <w:rPr>
                                <w:rFonts w:ascii="Calibri" w:hAnsi="Calibri" w:cs="Calibri"/>
                                <w:sz w:val="22"/>
                              </w:rPr>
                              <w:br/>
                              <w:t>Smartphone oder Tablet.</w:t>
                            </w:r>
                            <w:r w:rsidRPr="004F0CF8">
                              <w:rPr>
                                <w:noProof/>
                              </w:rPr>
                              <w:t xml:space="preserve"> </w:t>
                            </w:r>
                            <w:r w:rsidRPr="006075DD">
                              <w:rPr>
                                <w:rFonts w:ascii="Calibri" w:hAnsi="Calibri" w:cs="Calibri"/>
                                <w:sz w:val="22"/>
                              </w:rPr>
                              <w:br/>
                              <w:t>Einfach den QR-Code</w:t>
                            </w:r>
                            <w:r w:rsidRPr="006075DD">
                              <w:rPr>
                                <w:rFonts w:ascii="Calibri" w:hAnsi="Calibri" w:cs="Calibri"/>
                                <w:sz w:val="22"/>
                              </w:rPr>
                              <w:br/>
                              <w:t>scannen.</w:t>
                            </w:r>
                            <w:r w:rsidRPr="004F0CF8">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A4585" id="_x0000_s1031" type="#_x0000_t202" style="position:absolute;left:0;text-align:left;margin-left:103.55pt;margin-top:3.65pt;width:234pt;height:11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" filled="f">
                <v:shadow on="t" color="black" opacity="26214f" origin=".5,-.5" offset="-.74836mm,.74836mm"/>
                <v:textbox>
                  <w:txbxContent>
                    <w:p w:rsidR="00BF5078" w:rsidRDefault="00BF5078" w:rsidP="00BF5078">
                      <w:pPr>
                        <w:rPr>
                          <w:rFonts w:ascii="Calibri" w:hAnsi="Calibri" w:cs="Calibri"/>
                          <w:sz w:val="22"/>
                        </w:rPr>
                      </w:pPr>
                    </w:p>
                    <w:p w:rsidR="00BF5078" w:rsidRDefault="00BF5078" w:rsidP="00BF5078">
                      <w:r w:rsidRPr="006075DD">
                        <w:rPr>
                          <w:rFonts w:ascii="Calibri" w:hAnsi="Calibri" w:cs="Calibri"/>
                          <w:sz w:val="22"/>
                        </w:rPr>
                        <w:t>Lesen Sie unseren Bürger-</w:t>
                      </w:r>
                      <w:r w:rsidRPr="006075DD">
                        <w:rPr>
                          <w:rFonts w:ascii="Calibri" w:hAnsi="Calibri" w:cs="Calibri"/>
                          <w:sz w:val="22"/>
                        </w:rPr>
                        <w:br/>
                      </w:r>
                      <w:proofErr w:type="spellStart"/>
                      <w:r w:rsidRPr="006075DD">
                        <w:rPr>
                          <w:rFonts w:ascii="Calibri" w:hAnsi="Calibri" w:cs="Calibri"/>
                          <w:sz w:val="22"/>
                        </w:rPr>
                        <w:t>brief</w:t>
                      </w:r>
                      <w:proofErr w:type="spellEnd"/>
                      <w:r w:rsidRPr="006075DD">
                        <w:rPr>
                          <w:rFonts w:ascii="Calibri" w:hAnsi="Calibri" w:cs="Calibri"/>
                          <w:sz w:val="22"/>
                        </w:rPr>
                        <w:t xml:space="preserve"> auch auf Ihrem</w:t>
                      </w:r>
                      <w:r w:rsidRPr="006075DD">
                        <w:rPr>
                          <w:rFonts w:ascii="Calibri" w:hAnsi="Calibri" w:cs="Calibri"/>
                          <w:sz w:val="22"/>
                        </w:rPr>
                        <w:br/>
                        <w:t>Smartphone oder Tablet.</w:t>
                      </w:r>
                      <w:r w:rsidRPr="004F0CF8">
                        <w:rPr>
                          <w:noProof/>
                        </w:rPr>
                        <w:t xml:space="preserve"> </w:t>
                      </w:r>
                      <w:r w:rsidRPr="006075DD">
                        <w:rPr>
                          <w:rFonts w:ascii="Calibri" w:hAnsi="Calibri" w:cs="Calibri"/>
                          <w:sz w:val="22"/>
                        </w:rPr>
                        <w:br/>
                        <w:t>Einfach den QR-Code</w:t>
                      </w:r>
                      <w:r w:rsidRPr="006075DD">
                        <w:rPr>
                          <w:rFonts w:ascii="Calibri" w:hAnsi="Calibri" w:cs="Calibri"/>
                          <w:sz w:val="22"/>
                        </w:rPr>
                        <w:br/>
                        <w:t>scannen.</w:t>
                      </w:r>
                      <w:r w:rsidRPr="004F0CF8">
                        <w:rPr>
                          <w:noProof/>
                        </w:rPr>
                        <w:t xml:space="preserve"> </w:t>
                      </w:r>
                    </w:p>
                  </w:txbxContent>
                </v:textbox>
              </v:shape>
            </w:pict>
          </mc:Fallback>
        </mc:AlternateContent>
      </w:r>
      <w:r w:rsidR="00424458">
        <w:rPr>
          <w:noProof/>
        </w:rPr>
        <w:drawing>
          <wp:anchor distT="0" distB="0" distL="114300" distR="114300" simplePos="0" relativeHeight="251678720" behindDoc="0" locked="0" layoutInCell="1" allowOverlap="1" wp14:anchorId="0ED58464" wp14:editId="3044B8B6">
            <wp:simplePos x="0" y="0"/>
            <wp:positionH relativeFrom="column">
              <wp:posOffset>2950845</wp:posOffset>
            </wp:positionH>
            <wp:positionV relativeFrom="paragraph">
              <wp:posOffset>172720</wp:posOffset>
            </wp:positionV>
            <wp:extent cx="1159510" cy="1172845"/>
            <wp:effectExtent l="0" t="0" r="2540" b="825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7149" t="6123" r="6066" b="6109"/>
                    <a:stretch/>
                  </pic:blipFill>
                  <pic:spPr bwMode="auto">
                    <a:xfrm>
                      <a:off x="0" y="0"/>
                      <a:ext cx="1159510" cy="117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7C42D0" w:rsidRDefault="007C42D0" w:rsidP="00A01FE7">
      <w:pPr>
        <w:jc w:val="both"/>
        <w:rPr>
          <w:rFonts w:asciiTheme="minorHAnsi" w:hAnsiTheme="minorHAnsi" w:cstheme="minorHAnsi"/>
          <w:sz w:val="24"/>
          <w:szCs w:val="24"/>
        </w:rPr>
      </w:pPr>
    </w:p>
    <w:p w:rsidR="007C42D0" w:rsidRDefault="007C42D0"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43B23" w:rsidP="00A01FE7">
      <w:pPr>
        <w:jc w:val="both"/>
        <w:rPr>
          <w:rFonts w:asciiTheme="minorHAnsi" w:hAnsiTheme="minorHAnsi" w:cstheme="minorHAnsi"/>
          <w:sz w:val="24"/>
          <w:szCs w:val="24"/>
        </w:rPr>
      </w:pPr>
    </w:p>
    <w:p w:rsidR="00543B23" w:rsidRDefault="00506633" w:rsidP="00A01FE7">
      <w:pPr>
        <w:jc w:val="both"/>
        <w:rPr>
          <w:rFonts w:asciiTheme="minorHAnsi" w:hAnsiTheme="minorHAnsi" w:cstheme="minorHAnsi"/>
          <w:sz w:val="24"/>
          <w:szCs w:val="24"/>
        </w:rPr>
      </w:pPr>
      <w:r>
        <w:rPr>
          <w:noProof/>
        </w:rPr>
        <w:drawing>
          <wp:anchor distT="0" distB="0" distL="114300" distR="114300" simplePos="0" relativeHeight="251717632" behindDoc="0" locked="0" layoutInCell="1" allowOverlap="1">
            <wp:simplePos x="0" y="0"/>
            <wp:positionH relativeFrom="column">
              <wp:posOffset>-187030</wp:posOffset>
            </wp:positionH>
            <wp:positionV relativeFrom="paragraph">
              <wp:posOffset>-843723</wp:posOffset>
            </wp:positionV>
            <wp:extent cx="7062952" cy="9980643"/>
            <wp:effectExtent l="0" t="0" r="508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62952" cy="9980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B23" w:rsidRDefault="00543B23"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6E79A0" w:rsidRDefault="007B4604" w:rsidP="00A01FE7">
      <w:pPr>
        <w:jc w:val="both"/>
        <w:rPr>
          <w:rFonts w:asciiTheme="minorHAnsi" w:hAnsiTheme="minorHAnsi" w:cstheme="minorHAnsi"/>
          <w:sz w:val="24"/>
          <w:szCs w:val="24"/>
        </w:rPr>
      </w:pPr>
      <w:r>
        <w:rPr>
          <w:noProof/>
        </w:rPr>
        <w:drawing>
          <wp:anchor distT="0" distB="0" distL="114300" distR="114300" simplePos="0" relativeHeight="251669504" behindDoc="1" locked="0" layoutInCell="1" allowOverlap="1">
            <wp:simplePos x="0" y="0"/>
            <wp:positionH relativeFrom="column">
              <wp:posOffset>2750185</wp:posOffset>
            </wp:positionH>
            <wp:positionV relativeFrom="paragraph">
              <wp:posOffset>104775</wp:posOffset>
            </wp:positionV>
            <wp:extent cx="2252345" cy="744220"/>
            <wp:effectExtent l="0" t="0" r="0" b="0"/>
            <wp:wrapNone/>
            <wp:docPr id="6" name="Grafik 6" descr="Gemeinde Marklko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inde Marklkof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2345"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506633" w:rsidP="00A01FE7">
      <w:pPr>
        <w:jc w:val="both"/>
        <w:rPr>
          <w:rFonts w:asciiTheme="minorHAnsi" w:hAnsiTheme="minorHAnsi" w:cstheme="minorHAnsi"/>
          <w:sz w:val="24"/>
          <w:szCs w:val="24"/>
        </w:rPr>
      </w:pPr>
      <w:r>
        <w:rPr>
          <w:noProof/>
        </w:rPr>
        <w:drawing>
          <wp:anchor distT="0" distB="0" distL="114300" distR="114300" simplePos="0" relativeHeight="251685888" behindDoc="1" locked="0" layoutInCell="1" allowOverlap="1">
            <wp:simplePos x="0" y="0"/>
            <wp:positionH relativeFrom="column">
              <wp:posOffset>373794</wp:posOffset>
            </wp:positionH>
            <wp:positionV relativeFrom="paragraph">
              <wp:posOffset>12833</wp:posOffset>
            </wp:positionV>
            <wp:extent cx="1990725" cy="1609725"/>
            <wp:effectExtent l="0" t="0" r="9525" b="952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07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D35E30" w:rsidRDefault="00D35E3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p>
    <w:p w:rsidR="006E79A0" w:rsidRDefault="006E79A0" w:rsidP="00A01FE7">
      <w:pPr>
        <w:jc w:val="both"/>
        <w:rPr>
          <w:rFonts w:asciiTheme="minorHAnsi" w:hAnsiTheme="minorHAnsi" w:cstheme="minorHAnsi"/>
          <w:sz w:val="24"/>
          <w:szCs w:val="24"/>
        </w:rPr>
      </w:pPr>
      <w:r>
        <w:rPr>
          <w:rFonts w:ascii="Calibri" w:hAnsi="Calibri" w:cs="Calibri"/>
          <w:noProof/>
        </w:rPr>
        <w:drawing>
          <wp:anchor distT="0" distB="0" distL="114300" distR="114300" simplePos="0" relativeHeight="251688960" behindDoc="1" locked="0" layoutInCell="1" allowOverlap="1" wp14:anchorId="73162148">
            <wp:simplePos x="0" y="0"/>
            <wp:positionH relativeFrom="column">
              <wp:posOffset>938530</wp:posOffset>
            </wp:positionH>
            <wp:positionV relativeFrom="paragraph">
              <wp:posOffset>83820</wp:posOffset>
            </wp:positionV>
            <wp:extent cx="6019800" cy="4269362"/>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19800" cy="4269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4B58E5" w:rsidRDefault="004B58E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BC3E01" w:rsidP="00A01FE7">
      <w:pPr>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95104" behindDoc="1" locked="0" layoutInCell="1" allowOverlap="1" wp14:anchorId="26F0A7B5">
            <wp:simplePos x="0" y="0"/>
            <wp:positionH relativeFrom="column">
              <wp:posOffset>722895</wp:posOffset>
            </wp:positionH>
            <wp:positionV relativeFrom="paragraph">
              <wp:posOffset>-62836</wp:posOffset>
            </wp:positionV>
            <wp:extent cx="2295525" cy="7901558"/>
            <wp:effectExtent l="0" t="0" r="0"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5525" cy="7901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292" w:rsidRDefault="00DB5292" w:rsidP="00DB5292">
      <w:pPr>
        <w:spacing w:before="255" w:line="253" w:lineRule="exact"/>
        <w:ind w:left="896" w:right="786"/>
        <w:jc w:val="both"/>
        <w:rPr>
          <w:color w:val="010302"/>
        </w:rPr>
      </w:pPr>
    </w:p>
    <w:p w:rsidR="00DB5292" w:rsidRDefault="00DB5292" w:rsidP="00DB5292">
      <w:pPr>
        <w:spacing w:before="255" w:line="253" w:lineRule="exact"/>
        <w:ind w:left="896" w:right="786"/>
        <w:jc w:val="both"/>
        <w:rPr>
          <w:color w:val="010302"/>
        </w:rPr>
      </w:pPr>
    </w:p>
    <w:p w:rsidR="00DB5292" w:rsidRDefault="00DB5292" w:rsidP="00DB5292">
      <w:pPr>
        <w:spacing w:before="255" w:line="253" w:lineRule="exact"/>
        <w:ind w:left="896" w:right="786"/>
        <w:jc w:val="both"/>
        <w:rPr>
          <w:color w:val="010302"/>
        </w:rPr>
      </w:pPr>
    </w:p>
    <w:p w:rsidR="00004E75" w:rsidRDefault="00004E75" w:rsidP="00A01FE7">
      <w:pPr>
        <w:jc w:val="both"/>
        <w:rPr>
          <w:rFonts w:asciiTheme="minorHAnsi" w:hAnsiTheme="minorHAnsi" w:cstheme="minorHAnsi"/>
          <w:sz w:val="24"/>
          <w:szCs w:val="24"/>
        </w:rPr>
      </w:pPr>
    </w:p>
    <w:p w:rsidR="00606CE1" w:rsidRDefault="00606CE1" w:rsidP="00A01FE7">
      <w:pPr>
        <w:jc w:val="both"/>
        <w:rPr>
          <w:rFonts w:asciiTheme="minorHAnsi" w:hAnsiTheme="minorHAnsi" w:cstheme="minorHAnsi"/>
          <w:sz w:val="24"/>
          <w:szCs w:val="24"/>
        </w:rPr>
      </w:pPr>
    </w:p>
    <w:p w:rsidR="00606CE1" w:rsidRDefault="00606CE1" w:rsidP="00A01FE7">
      <w:pPr>
        <w:jc w:val="both"/>
        <w:rPr>
          <w:rFonts w:asciiTheme="minorHAnsi" w:hAnsiTheme="minorHAnsi" w:cstheme="minorHAnsi"/>
          <w:sz w:val="24"/>
          <w:szCs w:val="24"/>
        </w:rPr>
      </w:pPr>
    </w:p>
    <w:p w:rsidR="00606CE1" w:rsidRDefault="00606CE1"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Pr="00B31691" w:rsidRDefault="00004E75" w:rsidP="00A01FE7">
      <w:pPr>
        <w:jc w:val="both"/>
        <w:rPr>
          <w:rFonts w:ascii="Calibri" w:hAnsi="Calibri" w:cs="Calibri"/>
          <w:sz w:val="22"/>
        </w:rPr>
      </w:pPr>
    </w:p>
    <w:p w:rsidR="00004E75" w:rsidRPr="00B31691" w:rsidRDefault="00004E75" w:rsidP="00A01FE7">
      <w:pPr>
        <w:jc w:val="both"/>
        <w:rPr>
          <w:rFonts w:ascii="Calibri" w:hAnsi="Calibri" w:cs="Calibri"/>
          <w:sz w:val="22"/>
        </w:rPr>
      </w:pPr>
    </w:p>
    <w:p w:rsidR="00004E75" w:rsidRPr="00B31691" w:rsidRDefault="00004E75" w:rsidP="00A01FE7">
      <w:pPr>
        <w:jc w:val="both"/>
        <w:rPr>
          <w:rFonts w:ascii="Calibri" w:hAnsi="Calibri" w:cs="Calibri"/>
          <w:sz w:val="22"/>
        </w:rPr>
      </w:pPr>
    </w:p>
    <w:p w:rsidR="00004E75" w:rsidRPr="00B31691" w:rsidRDefault="00004E75" w:rsidP="00A01FE7">
      <w:pPr>
        <w:jc w:val="both"/>
        <w:rPr>
          <w:rFonts w:ascii="Calibri" w:hAnsi="Calibri" w:cs="Calibri"/>
          <w:sz w:val="22"/>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Default="00004E75" w:rsidP="00A01FE7">
      <w:pPr>
        <w:jc w:val="both"/>
        <w:rPr>
          <w:rFonts w:asciiTheme="minorHAnsi" w:hAnsiTheme="minorHAnsi" w:cstheme="minorHAnsi"/>
          <w:sz w:val="24"/>
          <w:szCs w:val="24"/>
        </w:rPr>
      </w:pPr>
    </w:p>
    <w:p w:rsidR="00004E75" w:rsidRPr="00382970" w:rsidRDefault="00004E75" w:rsidP="00A01FE7">
      <w:pPr>
        <w:jc w:val="both"/>
        <w:rPr>
          <w:rFonts w:asciiTheme="minorHAnsi" w:hAnsiTheme="minorHAnsi" w:cstheme="minorHAnsi"/>
          <w:sz w:val="24"/>
          <w:szCs w:val="24"/>
        </w:rPr>
      </w:pPr>
    </w:p>
    <w:p w:rsidR="000B45A9" w:rsidRDefault="000B45A9" w:rsidP="000B45A9">
      <w:pPr>
        <w:ind w:left="360" w:right="85"/>
        <w:jc w:val="both"/>
        <w:rPr>
          <w:rFonts w:ascii="Calibri" w:hAnsi="Calibri" w:cs="Calibri"/>
          <w:sz w:val="24"/>
        </w:rPr>
      </w:pPr>
    </w:p>
    <w:p w:rsidR="00EA16DC" w:rsidRPr="00AF5AD0" w:rsidRDefault="00EA16DC" w:rsidP="000B45A9">
      <w:pPr>
        <w:ind w:left="360" w:right="85"/>
        <w:jc w:val="both"/>
        <w:rPr>
          <w:rFonts w:ascii="Calibri" w:hAnsi="Calibri" w:cs="Calibri"/>
          <w:sz w:val="24"/>
        </w:rPr>
        <w:sectPr w:rsidR="00EA16DC" w:rsidRPr="00AF5AD0" w:rsidSect="00FF0D3F">
          <w:type w:val="continuous"/>
          <w:pgSz w:w="11906" w:h="16838" w:code="9"/>
          <w:pgMar w:top="993" w:right="849" w:bottom="568" w:left="851" w:header="720" w:footer="720" w:gutter="0"/>
          <w:cols w:num="2" w:space="568"/>
          <w:docGrid w:linePitch="272"/>
        </w:sectPr>
      </w:pPr>
    </w:p>
    <w:p w:rsidR="00293E44" w:rsidRPr="00A71278" w:rsidRDefault="00293E44" w:rsidP="00293E44">
      <w:pPr>
        <w:pStyle w:val="FormatvorlageBrgerbriefab2019"/>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Rückschnitt der in den öffentlichen</w:t>
      </w:r>
      <w:r>
        <w:rPr>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Verkehrsraum wachsenden Hecken, Bäume und Sträucher</w:t>
      </w:r>
    </w:p>
    <w:p w:rsidR="00293E44" w:rsidRDefault="00293E44" w:rsidP="00293E44">
      <w:pPr>
        <w:jc w:val="both"/>
        <w:rPr>
          <w:rFonts w:ascii="Calibri" w:hAnsi="Calibri" w:cs="Calibri"/>
          <w:sz w:val="16"/>
          <w:szCs w:val="16"/>
        </w:rPr>
      </w:pPr>
    </w:p>
    <w:p w:rsidR="00293E44" w:rsidRDefault="00293E44" w:rsidP="00293E44">
      <w:pPr>
        <w:rPr>
          <w:rFonts w:ascii="Calibri" w:hAnsi="Calibri" w:cs="Calibri"/>
          <w:b/>
          <w:sz w:val="22"/>
          <w:szCs w:val="22"/>
        </w:rPr>
      </w:pPr>
      <w:r w:rsidRPr="00857541">
        <w:rPr>
          <w:rFonts w:ascii="Calibri" w:hAnsi="Calibri" w:cs="Calibri"/>
          <w:b/>
          <w:sz w:val="22"/>
          <w:szCs w:val="22"/>
        </w:rPr>
        <w:t>Wenn privates Grün in Gehwege und Straßen ragt</w:t>
      </w:r>
      <w:r>
        <w:rPr>
          <w:rFonts w:ascii="Calibri" w:hAnsi="Calibri" w:cs="Calibri"/>
          <w:b/>
          <w:sz w:val="22"/>
          <w:szCs w:val="22"/>
        </w:rPr>
        <w:t>.</w:t>
      </w:r>
    </w:p>
    <w:p w:rsidR="00293E44" w:rsidRPr="00857541" w:rsidRDefault="00293E44" w:rsidP="00293E44">
      <w:pPr>
        <w:rPr>
          <w:rFonts w:ascii="Calibri" w:hAnsi="Calibri" w:cs="Calibri"/>
          <w:b/>
          <w:sz w:val="22"/>
          <w:szCs w:val="22"/>
        </w:rPr>
      </w:pPr>
    </w:p>
    <w:p w:rsidR="00293E44" w:rsidRPr="00857541" w:rsidRDefault="00293E44" w:rsidP="00293E44">
      <w:pPr>
        <w:jc w:val="both"/>
        <w:rPr>
          <w:rFonts w:ascii="Calibri" w:hAnsi="Calibri" w:cs="Calibri"/>
          <w:sz w:val="24"/>
          <w:szCs w:val="24"/>
        </w:rPr>
      </w:pPr>
      <w:r w:rsidRPr="00857541">
        <w:rPr>
          <w:rFonts w:ascii="Calibri" w:hAnsi="Calibri" w:cs="Calibri"/>
          <w:sz w:val="24"/>
          <w:szCs w:val="24"/>
        </w:rPr>
        <w:t>Es kommt immer wieder vor, dass an Kreuzungen, Einmündungen sowie Fuß- und Radwegen Behinderungen durch überhängende Äste und</w:t>
      </w:r>
      <w:r>
        <w:rPr>
          <w:rFonts w:ascii="Calibri" w:hAnsi="Calibri" w:cs="Calibri"/>
          <w:sz w:val="24"/>
          <w:szCs w:val="24"/>
        </w:rPr>
        <w:t>/oder</w:t>
      </w:r>
      <w:r w:rsidRPr="00857541">
        <w:rPr>
          <w:rFonts w:ascii="Calibri" w:hAnsi="Calibri" w:cs="Calibri"/>
          <w:sz w:val="24"/>
          <w:szCs w:val="24"/>
        </w:rPr>
        <w:t xml:space="preserve"> zu breit wachsende Hecken bestehen. Auch Straßenlampen und Verkehrszeichen sind oft durch privates Grün zugewachsen. Sowohl die Verkehrssicherheit als auch die Orientierung aller Verkehrsteilnehmer wird dadurch beeinträchtigt. </w:t>
      </w:r>
    </w:p>
    <w:p w:rsidR="00293E44" w:rsidRPr="00857541" w:rsidRDefault="00293E44" w:rsidP="00293E44">
      <w:pPr>
        <w:jc w:val="both"/>
        <w:rPr>
          <w:rFonts w:ascii="Calibri" w:hAnsi="Calibri" w:cs="Calibri"/>
          <w:sz w:val="24"/>
          <w:szCs w:val="24"/>
        </w:rPr>
      </w:pPr>
      <w:r w:rsidRPr="00857541">
        <w:rPr>
          <w:rFonts w:ascii="Calibri" w:hAnsi="Calibri" w:cs="Calibri"/>
          <w:sz w:val="24"/>
          <w:szCs w:val="24"/>
        </w:rPr>
        <w:t xml:space="preserve">Im Kreuzungsbereich von Straßen sind die „Sichtdreiecke“ von jeder Bepflanzung freizuhalten. Das Sichtdreieck beschreibt das Sichtfeld, welches ein Verkehrsteilnehmer zur Verfügung hat, wenn er von einer untergeordneten in eine übergeordnete Straße einbiegen möchte. Ist dieses Sichtdreieck z.B. durch eine Hecke nicht mehr überschaubar, wird das Einbiegen in die bevorrechtigte Straße gefährlich. In all diesen Fällen sollten Hecken, Bäume und Sträucher von den Grundstückseigentümern soweit zurückgeschnitten werden, dass sie keine Verkehrsteilnehmer gefährden. Auch abgestorbene Äste aus Bäumen müssen entfernt werden, damit beim Herunterfallen niemand verletzt werden kann. Bei Gefahr in Verzug kann die Straßenbaubehörde (z.B. Gemeinde, Landkreis) die Anpflanzung sofort beseitigen/zurückschneiden lassen und die Kosten dem Grundstückseigentümer in Rechnung stellen. Ist keine Gefahr in Verzug wird der jeweilige Eigentümer schriftlich aufgefordert die Anpflanzung binnen einer angemessenen Frist ordnungsgemäß zurückzuschneiden bzw. zu entfernen. </w:t>
      </w:r>
    </w:p>
    <w:p w:rsidR="00293E44" w:rsidRPr="00857541" w:rsidRDefault="00293E44" w:rsidP="00293E44">
      <w:pPr>
        <w:jc w:val="both"/>
        <w:rPr>
          <w:rFonts w:ascii="Calibri" w:hAnsi="Calibri" w:cs="Calibri"/>
          <w:sz w:val="24"/>
          <w:szCs w:val="24"/>
        </w:rPr>
      </w:pPr>
    </w:p>
    <w:p w:rsidR="00293E44" w:rsidRDefault="00293E44" w:rsidP="00293E44">
      <w:pPr>
        <w:jc w:val="both"/>
        <w:rPr>
          <w:rFonts w:ascii="Calibri" w:hAnsi="Calibri" w:cs="Calibri"/>
          <w:sz w:val="24"/>
          <w:szCs w:val="24"/>
        </w:rPr>
      </w:pPr>
      <w:r w:rsidRPr="00857541">
        <w:rPr>
          <w:rFonts w:ascii="Calibri" w:hAnsi="Calibri" w:cs="Calibri"/>
          <w:sz w:val="24"/>
          <w:szCs w:val="24"/>
        </w:rPr>
        <w:t>In der Zeit vom 1. März bis zum 30. September ist es verboten, Hecken, Wallhecken, Gebüsche sowie Röhricht- und Schilfbestände zu roden, abzuschneiden oder zu zerstören. Schonende Form- und Pflegeschnitte sowie Maßnahmen (behördlich angeordnet oder zugelassen) zur Beseitigung verkehrsgefährdender Situationen bleiben von dieser Bestimmung unberührt.</w:t>
      </w:r>
    </w:p>
    <w:p w:rsidR="00293E44" w:rsidRPr="00857541" w:rsidRDefault="00293E44" w:rsidP="00293E44">
      <w:pPr>
        <w:jc w:val="both"/>
        <w:rPr>
          <w:rFonts w:ascii="Calibri" w:hAnsi="Calibri" w:cs="Calibri"/>
          <w:sz w:val="24"/>
          <w:szCs w:val="24"/>
        </w:rPr>
      </w:pPr>
    </w:p>
    <w:p w:rsidR="00293E44" w:rsidRDefault="00293E44" w:rsidP="00293E44">
      <w:pPr>
        <w:jc w:val="both"/>
        <w:rPr>
          <w:rFonts w:ascii="Calibri" w:hAnsi="Calibri" w:cs="Calibri"/>
          <w:sz w:val="24"/>
          <w:szCs w:val="24"/>
        </w:rPr>
      </w:pPr>
      <w:r w:rsidRPr="00857541">
        <w:rPr>
          <w:rFonts w:ascii="Calibri" w:hAnsi="Calibri" w:cs="Calibri"/>
          <w:sz w:val="24"/>
          <w:szCs w:val="24"/>
        </w:rPr>
        <w:t>Sie als Grundstückseigentümer sind verkehrssicherungspflichtig und haften für Unfälle und Schäden, die durch Überwuchs Ihrer Begründung entstehen können. Daher sollten Sie im Interesse der Sicherheit aller Verkehrsteilnehmer folgende Hinweise beachten:</w:t>
      </w:r>
    </w:p>
    <w:p w:rsidR="00293E44" w:rsidRPr="00857541" w:rsidRDefault="00293E44" w:rsidP="00293E44">
      <w:pPr>
        <w:jc w:val="both"/>
        <w:rPr>
          <w:rFonts w:ascii="Calibri" w:hAnsi="Calibri" w:cs="Calibri"/>
          <w:sz w:val="24"/>
          <w:szCs w:val="24"/>
        </w:rPr>
      </w:pPr>
    </w:p>
    <w:p w:rsidR="00293E44" w:rsidRPr="00857541" w:rsidRDefault="00293E44" w:rsidP="00293E44">
      <w:pPr>
        <w:numPr>
          <w:ilvl w:val="0"/>
          <w:numId w:val="4"/>
        </w:numPr>
        <w:ind w:left="284" w:hanging="218"/>
        <w:jc w:val="both"/>
        <w:rPr>
          <w:rFonts w:ascii="Calibri" w:hAnsi="Calibri" w:cs="Calibri"/>
          <w:sz w:val="24"/>
          <w:szCs w:val="24"/>
        </w:rPr>
      </w:pPr>
      <w:r w:rsidRPr="00857541">
        <w:rPr>
          <w:rFonts w:ascii="Calibri" w:hAnsi="Calibri" w:cs="Calibri"/>
          <w:sz w:val="24"/>
          <w:szCs w:val="24"/>
        </w:rPr>
        <w:t>Schneiden Sie Hecken, Bäume und Sträucher an Straßen, Wegen und Plätzen rechtzeitig soweit zurück, dass alle Verkehrsteilnehmer den öffentlichen Verkehrsraum ungehindert und ohne Gefahr nutzen können.</w:t>
      </w:r>
    </w:p>
    <w:p w:rsidR="00293E44" w:rsidRPr="00857541" w:rsidRDefault="00293E44" w:rsidP="00293E44">
      <w:pPr>
        <w:numPr>
          <w:ilvl w:val="0"/>
          <w:numId w:val="4"/>
        </w:numPr>
        <w:ind w:left="284" w:hanging="218"/>
        <w:jc w:val="both"/>
        <w:rPr>
          <w:rFonts w:ascii="Calibri" w:hAnsi="Calibri" w:cs="Calibri"/>
          <w:sz w:val="24"/>
          <w:szCs w:val="24"/>
        </w:rPr>
      </w:pPr>
      <w:r w:rsidRPr="00857541">
        <w:rPr>
          <w:rFonts w:ascii="Calibri" w:hAnsi="Calibri" w:cs="Calibri"/>
          <w:sz w:val="24"/>
          <w:szCs w:val="24"/>
        </w:rPr>
        <w:t>Beachten Sie das „Lichtraumprofil“ wenn Ihr Grundstück an die öffentliche Verkehrsfläche angrenzt. Die Anpflanzungen sollten bis zu einer Höhe von 2,50 nicht über Rad-/bzw. Gehwege ragen und an Straßen nicht bis zu einer Höhe von 4,50 m.</w:t>
      </w:r>
    </w:p>
    <w:p w:rsidR="00293E44" w:rsidRDefault="00293E44" w:rsidP="00293E44">
      <w:pPr>
        <w:numPr>
          <w:ilvl w:val="0"/>
          <w:numId w:val="4"/>
        </w:numPr>
        <w:ind w:left="284" w:hanging="218"/>
        <w:jc w:val="both"/>
        <w:rPr>
          <w:rFonts w:ascii="Calibri" w:hAnsi="Calibri" w:cs="Calibri"/>
          <w:sz w:val="24"/>
          <w:szCs w:val="24"/>
        </w:rPr>
      </w:pPr>
      <w:r w:rsidRPr="00857541">
        <w:rPr>
          <w:rFonts w:ascii="Calibri" w:hAnsi="Calibri" w:cs="Calibri"/>
          <w:sz w:val="24"/>
          <w:szCs w:val="24"/>
        </w:rPr>
        <w:t>Schneiden Sie Hecken, Sträucher und Bäume an Straßeneinmündungen und Kreuzungen so weit zurück, dass sie nicht über Ihre Grundstücksgrenze hinausragen. Dann können Sichtbehinderungen und Verkehrsgefährdungen gar nicht erst entstehen. Achten Sie auch darauf, das Sichtdreieck freizuhalten.</w:t>
      </w:r>
    </w:p>
    <w:p w:rsidR="00293E44" w:rsidRPr="00857541" w:rsidRDefault="00293E44" w:rsidP="00452422">
      <w:pPr>
        <w:numPr>
          <w:ilvl w:val="0"/>
          <w:numId w:val="4"/>
        </w:numPr>
        <w:tabs>
          <w:tab w:val="left" w:pos="1276"/>
        </w:tabs>
        <w:ind w:left="284" w:hanging="218"/>
        <w:jc w:val="both"/>
        <w:rPr>
          <w:rFonts w:ascii="Calibri" w:hAnsi="Calibri" w:cs="Calibri"/>
          <w:sz w:val="24"/>
          <w:szCs w:val="24"/>
        </w:rPr>
      </w:pPr>
      <w:r w:rsidRPr="00BC3E01">
        <w:rPr>
          <w:rFonts w:ascii="Calibri" w:hAnsi="Calibri" w:cs="Calibri"/>
          <w:sz w:val="24"/>
          <w:szCs w:val="24"/>
        </w:rPr>
        <w:t>Schneiden Sie Hecken, Sträucher und Bäume im Bereich von Straßenleuchten und Verkehrszeichen soweit zurück, dass die Leuchten in ihrer Beleuchtungsfunktion nicht behindert werden und die Verkehrszeichen problemlos aus mehreren Metern Entfernung gesehen werden können.</w:t>
      </w:r>
    </w:p>
    <w:sectPr w:rsidR="00293E44" w:rsidRPr="0085754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5F54" w:rsidRDefault="00FE5F54" w:rsidP="00FE5F54">
      <w:r>
        <w:separator/>
      </w:r>
    </w:p>
  </w:endnote>
  <w:endnote w:type="continuationSeparator" w:id="0">
    <w:p w:rsidR="00FE5F54" w:rsidRDefault="00FE5F54" w:rsidP="00FE5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PNHL M+ Univers">
    <w:altName w:val="Arial"/>
    <w:panose1 w:val="00000000000000000000"/>
    <w:charset w:val="00"/>
    <w:family w:val="swiss"/>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Gadugi">
    <w:panose1 w:val="020B0502040204020203"/>
    <w:charset w:val="00"/>
    <w:family w:val="swiss"/>
    <w:pitch w:val="variable"/>
    <w:sig w:usb0="80000003" w:usb1="02000000" w:usb2="00003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5F54" w:rsidRDefault="00FE5F54" w:rsidP="00FE5F54">
      <w:r>
        <w:separator/>
      </w:r>
    </w:p>
  </w:footnote>
  <w:footnote w:type="continuationSeparator" w:id="0">
    <w:p w:rsidR="00FE5F54" w:rsidRDefault="00FE5F54" w:rsidP="00FE5F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B4A25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7306CB6"/>
    <w:multiLevelType w:val="hybridMultilevel"/>
    <w:tmpl w:val="4E2672DC"/>
    <w:lvl w:ilvl="0" w:tplc="48A8A804">
      <w:numFmt w:val="bullet"/>
      <w:lvlText w:val=""/>
      <w:lvlJc w:val="left"/>
      <w:pPr>
        <w:ind w:left="1778" w:hanging="360"/>
      </w:pPr>
      <w:rPr>
        <w:rFonts w:ascii="Wingdings" w:eastAsia="Times New Roman" w:hAnsi="Wingdings" w:cs="Calibri" w:hint="default"/>
        <w:color w:val="454545"/>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6" w15:restartNumberingAfterBreak="0">
    <w:nsid w:val="09BC3304"/>
    <w:multiLevelType w:val="hybridMultilevel"/>
    <w:tmpl w:val="D2BAE984"/>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7" w15:restartNumberingAfterBreak="0">
    <w:nsid w:val="0F0263BD"/>
    <w:multiLevelType w:val="hybridMultilevel"/>
    <w:tmpl w:val="4FCE2A40"/>
    <w:lvl w:ilvl="0" w:tplc="294E17F8">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81C87"/>
    <w:multiLevelType w:val="hybridMultilevel"/>
    <w:tmpl w:val="EB1884EA"/>
    <w:lvl w:ilvl="0" w:tplc="62D644E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4AF094E"/>
    <w:multiLevelType w:val="hybridMultilevel"/>
    <w:tmpl w:val="2C0C1FA2"/>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0" w15:restartNumberingAfterBreak="0">
    <w:nsid w:val="3EDC383A"/>
    <w:multiLevelType w:val="hybridMultilevel"/>
    <w:tmpl w:val="B226D8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683014F"/>
    <w:multiLevelType w:val="hybridMultilevel"/>
    <w:tmpl w:val="D8248F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6"/>
  </w:num>
  <w:num w:numId="7">
    <w:abstractNumId w:val="10"/>
  </w:num>
  <w:num w:numId="8">
    <w:abstractNumId w:val="9"/>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activeWritingStyle w:appName="MSWord" w:lang="de-DE" w:vendorID="9" w:dllVersion="512" w:checkStyle="1"/>
  <w:activeWritingStyle w:appName="MSWord" w:lang="it-IT" w:vendorID="3" w:dllVersion="517"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B98"/>
    <w:rsid w:val="00000352"/>
    <w:rsid w:val="000007EA"/>
    <w:rsid w:val="00000A8A"/>
    <w:rsid w:val="000011FE"/>
    <w:rsid w:val="0000229C"/>
    <w:rsid w:val="00003498"/>
    <w:rsid w:val="00003610"/>
    <w:rsid w:val="00004D44"/>
    <w:rsid w:val="00004E75"/>
    <w:rsid w:val="0000517A"/>
    <w:rsid w:val="000056A1"/>
    <w:rsid w:val="00010E9A"/>
    <w:rsid w:val="00011618"/>
    <w:rsid w:val="000135B2"/>
    <w:rsid w:val="00014388"/>
    <w:rsid w:val="00014885"/>
    <w:rsid w:val="000150C4"/>
    <w:rsid w:val="000168CF"/>
    <w:rsid w:val="00020D1F"/>
    <w:rsid w:val="000220F8"/>
    <w:rsid w:val="000227AD"/>
    <w:rsid w:val="00022B1D"/>
    <w:rsid w:val="00022D73"/>
    <w:rsid w:val="0002377D"/>
    <w:rsid w:val="00023800"/>
    <w:rsid w:val="00024667"/>
    <w:rsid w:val="00024E14"/>
    <w:rsid w:val="00025DAD"/>
    <w:rsid w:val="000261C2"/>
    <w:rsid w:val="0002763E"/>
    <w:rsid w:val="0003060F"/>
    <w:rsid w:val="00030942"/>
    <w:rsid w:val="00031902"/>
    <w:rsid w:val="000319CC"/>
    <w:rsid w:val="0003362D"/>
    <w:rsid w:val="00041A4C"/>
    <w:rsid w:val="00043DF0"/>
    <w:rsid w:val="00043F1A"/>
    <w:rsid w:val="00053A82"/>
    <w:rsid w:val="00053B09"/>
    <w:rsid w:val="00053D01"/>
    <w:rsid w:val="00053D0C"/>
    <w:rsid w:val="0005498E"/>
    <w:rsid w:val="00054B9B"/>
    <w:rsid w:val="0005592D"/>
    <w:rsid w:val="00055CC2"/>
    <w:rsid w:val="0005753D"/>
    <w:rsid w:val="00057FC3"/>
    <w:rsid w:val="00060CDB"/>
    <w:rsid w:val="000612C9"/>
    <w:rsid w:val="00061C01"/>
    <w:rsid w:val="00062A77"/>
    <w:rsid w:val="00062BBB"/>
    <w:rsid w:val="00062D87"/>
    <w:rsid w:val="00062DF2"/>
    <w:rsid w:val="00063001"/>
    <w:rsid w:val="0006498C"/>
    <w:rsid w:val="0006507A"/>
    <w:rsid w:val="000651E5"/>
    <w:rsid w:val="00066056"/>
    <w:rsid w:val="00070D2E"/>
    <w:rsid w:val="00073B52"/>
    <w:rsid w:val="00073C45"/>
    <w:rsid w:val="00073EE4"/>
    <w:rsid w:val="000760A1"/>
    <w:rsid w:val="00076862"/>
    <w:rsid w:val="00076E3B"/>
    <w:rsid w:val="000816D8"/>
    <w:rsid w:val="00081776"/>
    <w:rsid w:val="00086AA4"/>
    <w:rsid w:val="00087A53"/>
    <w:rsid w:val="000903D7"/>
    <w:rsid w:val="00092629"/>
    <w:rsid w:val="00095AC7"/>
    <w:rsid w:val="000961C6"/>
    <w:rsid w:val="000A0795"/>
    <w:rsid w:val="000A1049"/>
    <w:rsid w:val="000A275F"/>
    <w:rsid w:val="000A2778"/>
    <w:rsid w:val="000A2CE4"/>
    <w:rsid w:val="000A51EC"/>
    <w:rsid w:val="000A6902"/>
    <w:rsid w:val="000A6D4E"/>
    <w:rsid w:val="000A71CE"/>
    <w:rsid w:val="000B1A40"/>
    <w:rsid w:val="000B26E9"/>
    <w:rsid w:val="000B2D35"/>
    <w:rsid w:val="000B3340"/>
    <w:rsid w:val="000B3C82"/>
    <w:rsid w:val="000B45A9"/>
    <w:rsid w:val="000B4A9D"/>
    <w:rsid w:val="000B5528"/>
    <w:rsid w:val="000B6C05"/>
    <w:rsid w:val="000C1508"/>
    <w:rsid w:val="000C37E2"/>
    <w:rsid w:val="000C3B42"/>
    <w:rsid w:val="000C53CC"/>
    <w:rsid w:val="000D13FD"/>
    <w:rsid w:val="000D6560"/>
    <w:rsid w:val="000E0CE2"/>
    <w:rsid w:val="000E2712"/>
    <w:rsid w:val="000E4B07"/>
    <w:rsid w:val="000E5BB7"/>
    <w:rsid w:val="000E6862"/>
    <w:rsid w:val="000F0025"/>
    <w:rsid w:val="000F190B"/>
    <w:rsid w:val="000F2E9B"/>
    <w:rsid w:val="000F5E1B"/>
    <w:rsid w:val="000F63DB"/>
    <w:rsid w:val="000F64C8"/>
    <w:rsid w:val="00102188"/>
    <w:rsid w:val="00102572"/>
    <w:rsid w:val="00103298"/>
    <w:rsid w:val="00104021"/>
    <w:rsid w:val="001050CC"/>
    <w:rsid w:val="001067FE"/>
    <w:rsid w:val="001075AE"/>
    <w:rsid w:val="00107C35"/>
    <w:rsid w:val="00110CCE"/>
    <w:rsid w:val="00111DEE"/>
    <w:rsid w:val="0011201E"/>
    <w:rsid w:val="0011501E"/>
    <w:rsid w:val="00115909"/>
    <w:rsid w:val="00116960"/>
    <w:rsid w:val="00116E1D"/>
    <w:rsid w:val="001172D6"/>
    <w:rsid w:val="001208B8"/>
    <w:rsid w:val="0012096C"/>
    <w:rsid w:val="00120D48"/>
    <w:rsid w:val="00121E06"/>
    <w:rsid w:val="00122185"/>
    <w:rsid w:val="0012295D"/>
    <w:rsid w:val="00122E02"/>
    <w:rsid w:val="00122E57"/>
    <w:rsid w:val="00123189"/>
    <w:rsid w:val="00123D28"/>
    <w:rsid w:val="00124604"/>
    <w:rsid w:val="00125566"/>
    <w:rsid w:val="00125836"/>
    <w:rsid w:val="00125D92"/>
    <w:rsid w:val="00126ED2"/>
    <w:rsid w:val="001302A1"/>
    <w:rsid w:val="00130879"/>
    <w:rsid w:val="00131446"/>
    <w:rsid w:val="0013198F"/>
    <w:rsid w:val="00132075"/>
    <w:rsid w:val="001327F4"/>
    <w:rsid w:val="00136ABA"/>
    <w:rsid w:val="001371CB"/>
    <w:rsid w:val="00142A16"/>
    <w:rsid w:val="0014469F"/>
    <w:rsid w:val="0014616E"/>
    <w:rsid w:val="00146174"/>
    <w:rsid w:val="001461D9"/>
    <w:rsid w:val="001470B7"/>
    <w:rsid w:val="00147BDE"/>
    <w:rsid w:val="00151566"/>
    <w:rsid w:val="001538D5"/>
    <w:rsid w:val="001538EE"/>
    <w:rsid w:val="00153B78"/>
    <w:rsid w:val="0015520E"/>
    <w:rsid w:val="00155363"/>
    <w:rsid w:val="00161210"/>
    <w:rsid w:val="00161EF1"/>
    <w:rsid w:val="001628B5"/>
    <w:rsid w:val="001638CF"/>
    <w:rsid w:val="00163F65"/>
    <w:rsid w:val="001640E0"/>
    <w:rsid w:val="00164337"/>
    <w:rsid w:val="0016454B"/>
    <w:rsid w:val="001647A9"/>
    <w:rsid w:val="00165633"/>
    <w:rsid w:val="00165892"/>
    <w:rsid w:val="001661CB"/>
    <w:rsid w:val="001669A7"/>
    <w:rsid w:val="00166BE5"/>
    <w:rsid w:val="00167091"/>
    <w:rsid w:val="00167E88"/>
    <w:rsid w:val="001706AB"/>
    <w:rsid w:val="00171476"/>
    <w:rsid w:val="00172073"/>
    <w:rsid w:val="00172A0E"/>
    <w:rsid w:val="001732EA"/>
    <w:rsid w:val="00173BD2"/>
    <w:rsid w:val="001742C2"/>
    <w:rsid w:val="00175F2F"/>
    <w:rsid w:val="00180BCF"/>
    <w:rsid w:val="00183EA2"/>
    <w:rsid w:val="00185007"/>
    <w:rsid w:val="00185B3C"/>
    <w:rsid w:val="00190274"/>
    <w:rsid w:val="00190ECC"/>
    <w:rsid w:val="00194FBE"/>
    <w:rsid w:val="00195218"/>
    <w:rsid w:val="0019527A"/>
    <w:rsid w:val="00195D82"/>
    <w:rsid w:val="001A0701"/>
    <w:rsid w:val="001A1A65"/>
    <w:rsid w:val="001A2D5B"/>
    <w:rsid w:val="001A51A0"/>
    <w:rsid w:val="001A537B"/>
    <w:rsid w:val="001A5EED"/>
    <w:rsid w:val="001A635C"/>
    <w:rsid w:val="001A642F"/>
    <w:rsid w:val="001A6675"/>
    <w:rsid w:val="001B069C"/>
    <w:rsid w:val="001B0816"/>
    <w:rsid w:val="001B12C7"/>
    <w:rsid w:val="001B278F"/>
    <w:rsid w:val="001B2962"/>
    <w:rsid w:val="001B301E"/>
    <w:rsid w:val="001B39EC"/>
    <w:rsid w:val="001B5678"/>
    <w:rsid w:val="001B599A"/>
    <w:rsid w:val="001B69EB"/>
    <w:rsid w:val="001C2562"/>
    <w:rsid w:val="001C5DA5"/>
    <w:rsid w:val="001C7185"/>
    <w:rsid w:val="001D3569"/>
    <w:rsid w:val="001D410E"/>
    <w:rsid w:val="001D4AFA"/>
    <w:rsid w:val="001D5F3D"/>
    <w:rsid w:val="001D7A36"/>
    <w:rsid w:val="001D7CAA"/>
    <w:rsid w:val="001E00F5"/>
    <w:rsid w:val="001E0461"/>
    <w:rsid w:val="001E1239"/>
    <w:rsid w:val="001E1CE6"/>
    <w:rsid w:val="001E3F38"/>
    <w:rsid w:val="001E5BE4"/>
    <w:rsid w:val="001E618C"/>
    <w:rsid w:val="001E62C5"/>
    <w:rsid w:val="001E6685"/>
    <w:rsid w:val="001E6A1F"/>
    <w:rsid w:val="001E6BD2"/>
    <w:rsid w:val="001E6F61"/>
    <w:rsid w:val="001E7194"/>
    <w:rsid w:val="001E72D7"/>
    <w:rsid w:val="001F0FFF"/>
    <w:rsid w:val="001F1C9E"/>
    <w:rsid w:val="001F2EA2"/>
    <w:rsid w:val="001F386E"/>
    <w:rsid w:val="001F44E8"/>
    <w:rsid w:val="002001D4"/>
    <w:rsid w:val="0020084A"/>
    <w:rsid w:val="00202BF1"/>
    <w:rsid w:val="0020333E"/>
    <w:rsid w:val="00207305"/>
    <w:rsid w:val="002100BF"/>
    <w:rsid w:val="00210C38"/>
    <w:rsid w:val="0021292D"/>
    <w:rsid w:val="00214A49"/>
    <w:rsid w:val="00215309"/>
    <w:rsid w:val="00223E52"/>
    <w:rsid w:val="0022458B"/>
    <w:rsid w:val="00225178"/>
    <w:rsid w:val="0022647C"/>
    <w:rsid w:val="00226BE5"/>
    <w:rsid w:val="00230E9F"/>
    <w:rsid w:val="00230ECC"/>
    <w:rsid w:val="00230ED7"/>
    <w:rsid w:val="00231243"/>
    <w:rsid w:val="00232759"/>
    <w:rsid w:val="00232AC2"/>
    <w:rsid w:val="00232B8E"/>
    <w:rsid w:val="00236DE7"/>
    <w:rsid w:val="00242751"/>
    <w:rsid w:val="00243BBD"/>
    <w:rsid w:val="00244CCE"/>
    <w:rsid w:val="0024609D"/>
    <w:rsid w:val="00246335"/>
    <w:rsid w:val="0024699C"/>
    <w:rsid w:val="002505CB"/>
    <w:rsid w:val="00250656"/>
    <w:rsid w:val="002508D5"/>
    <w:rsid w:val="002566B3"/>
    <w:rsid w:val="00257565"/>
    <w:rsid w:val="0026370A"/>
    <w:rsid w:val="0026482A"/>
    <w:rsid w:val="00265292"/>
    <w:rsid w:val="002655CE"/>
    <w:rsid w:val="002668E9"/>
    <w:rsid w:val="002706F9"/>
    <w:rsid w:val="00273EC0"/>
    <w:rsid w:val="0027582F"/>
    <w:rsid w:val="00275DD6"/>
    <w:rsid w:val="00277CD1"/>
    <w:rsid w:val="00280686"/>
    <w:rsid w:val="00280B08"/>
    <w:rsid w:val="0028239C"/>
    <w:rsid w:val="00282473"/>
    <w:rsid w:val="00283877"/>
    <w:rsid w:val="00285149"/>
    <w:rsid w:val="00286EA3"/>
    <w:rsid w:val="00287390"/>
    <w:rsid w:val="00291B33"/>
    <w:rsid w:val="00291B5D"/>
    <w:rsid w:val="00292993"/>
    <w:rsid w:val="00293E44"/>
    <w:rsid w:val="00294BB8"/>
    <w:rsid w:val="00295BC7"/>
    <w:rsid w:val="00296339"/>
    <w:rsid w:val="0029636D"/>
    <w:rsid w:val="002969CC"/>
    <w:rsid w:val="002A1F58"/>
    <w:rsid w:val="002A2081"/>
    <w:rsid w:val="002A4359"/>
    <w:rsid w:val="002A4390"/>
    <w:rsid w:val="002A49F6"/>
    <w:rsid w:val="002A4AF1"/>
    <w:rsid w:val="002A4BFB"/>
    <w:rsid w:val="002A7192"/>
    <w:rsid w:val="002A7DDB"/>
    <w:rsid w:val="002B09D6"/>
    <w:rsid w:val="002B0ED3"/>
    <w:rsid w:val="002B17C6"/>
    <w:rsid w:val="002B18DC"/>
    <w:rsid w:val="002B20BC"/>
    <w:rsid w:val="002B2978"/>
    <w:rsid w:val="002B2B96"/>
    <w:rsid w:val="002B3C40"/>
    <w:rsid w:val="002B5871"/>
    <w:rsid w:val="002B5AC3"/>
    <w:rsid w:val="002B68C7"/>
    <w:rsid w:val="002C1C5E"/>
    <w:rsid w:val="002C2536"/>
    <w:rsid w:val="002C2C5B"/>
    <w:rsid w:val="002C2D09"/>
    <w:rsid w:val="002C59DD"/>
    <w:rsid w:val="002C5AAD"/>
    <w:rsid w:val="002C6B2A"/>
    <w:rsid w:val="002C767B"/>
    <w:rsid w:val="002C7C54"/>
    <w:rsid w:val="002D145E"/>
    <w:rsid w:val="002D18DC"/>
    <w:rsid w:val="002D2EC4"/>
    <w:rsid w:val="002D4305"/>
    <w:rsid w:val="002D57B7"/>
    <w:rsid w:val="002D6D7A"/>
    <w:rsid w:val="002D709F"/>
    <w:rsid w:val="002D77B2"/>
    <w:rsid w:val="002E32BD"/>
    <w:rsid w:val="002E3466"/>
    <w:rsid w:val="002E6C33"/>
    <w:rsid w:val="002E6E7E"/>
    <w:rsid w:val="002E6E82"/>
    <w:rsid w:val="002E7DD6"/>
    <w:rsid w:val="002F0268"/>
    <w:rsid w:val="002F1C65"/>
    <w:rsid w:val="002F2712"/>
    <w:rsid w:val="002F4E75"/>
    <w:rsid w:val="002F5586"/>
    <w:rsid w:val="002F628C"/>
    <w:rsid w:val="002F71D2"/>
    <w:rsid w:val="002F7691"/>
    <w:rsid w:val="002F7BEB"/>
    <w:rsid w:val="00300D1D"/>
    <w:rsid w:val="0030185A"/>
    <w:rsid w:val="00302A90"/>
    <w:rsid w:val="00303E89"/>
    <w:rsid w:val="0030489A"/>
    <w:rsid w:val="00304B14"/>
    <w:rsid w:val="00304CFA"/>
    <w:rsid w:val="00305A71"/>
    <w:rsid w:val="0030759A"/>
    <w:rsid w:val="00307B94"/>
    <w:rsid w:val="003112FA"/>
    <w:rsid w:val="00311A7B"/>
    <w:rsid w:val="00312BA6"/>
    <w:rsid w:val="003151BE"/>
    <w:rsid w:val="00315A98"/>
    <w:rsid w:val="003176AC"/>
    <w:rsid w:val="00321757"/>
    <w:rsid w:val="00321FE3"/>
    <w:rsid w:val="003221B6"/>
    <w:rsid w:val="00322EDB"/>
    <w:rsid w:val="00323D1E"/>
    <w:rsid w:val="00324939"/>
    <w:rsid w:val="00324BA4"/>
    <w:rsid w:val="003260EB"/>
    <w:rsid w:val="0032685D"/>
    <w:rsid w:val="00327748"/>
    <w:rsid w:val="00327CAA"/>
    <w:rsid w:val="00331308"/>
    <w:rsid w:val="0033143C"/>
    <w:rsid w:val="00331F60"/>
    <w:rsid w:val="003329FB"/>
    <w:rsid w:val="0033337C"/>
    <w:rsid w:val="00333665"/>
    <w:rsid w:val="00333B38"/>
    <w:rsid w:val="00335B5E"/>
    <w:rsid w:val="00341624"/>
    <w:rsid w:val="00343666"/>
    <w:rsid w:val="00343C3F"/>
    <w:rsid w:val="003441A2"/>
    <w:rsid w:val="003444BE"/>
    <w:rsid w:val="003452DF"/>
    <w:rsid w:val="00345FC1"/>
    <w:rsid w:val="00346C76"/>
    <w:rsid w:val="00347F59"/>
    <w:rsid w:val="00360B07"/>
    <w:rsid w:val="00361506"/>
    <w:rsid w:val="003625B6"/>
    <w:rsid w:val="003649FC"/>
    <w:rsid w:val="00364E1E"/>
    <w:rsid w:val="00365E68"/>
    <w:rsid w:val="003708AA"/>
    <w:rsid w:val="00370A2B"/>
    <w:rsid w:val="00372329"/>
    <w:rsid w:val="0037339D"/>
    <w:rsid w:val="00375196"/>
    <w:rsid w:val="003811F4"/>
    <w:rsid w:val="00382970"/>
    <w:rsid w:val="00382B48"/>
    <w:rsid w:val="00385238"/>
    <w:rsid w:val="00385876"/>
    <w:rsid w:val="0038603D"/>
    <w:rsid w:val="00387E3A"/>
    <w:rsid w:val="00391F3B"/>
    <w:rsid w:val="003938D1"/>
    <w:rsid w:val="0039414F"/>
    <w:rsid w:val="003954F9"/>
    <w:rsid w:val="00395A0A"/>
    <w:rsid w:val="003962D1"/>
    <w:rsid w:val="003A2BC2"/>
    <w:rsid w:val="003A3D17"/>
    <w:rsid w:val="003A4C79"/>
    <w:rsid w:val="003A5C0C"/>
    <w:rsid w:val="003A74A3"/>
    <w:rsid w:val="003A7732"/>
    <w:rsid w:val="003B17A0"/>
    <w:rsid w:val="003B1852"/>
    <w:rsid w:val="003B3558"/>
    <w:rsid w:val="003B3A1D"/>
    <w:rsid w:val="003B3AAE"/>
    <w:rsid w:val="003B46D6"/>
    <w:rsid w:val="003B4CBC"/>
    <w:rsid w:val="003B6F9A"/>
    <w:rsid w:val="003B6FB6"/>
    <w:rsid w:val="003B7924"/>
    <w:rsid w:val="003C00BB"/>
    <w:rsid w:val="003C0909"/>
    <w:rsid w:val="003C09DF"/>
    <w:rsid w:val="003C1B85"/>
    <w:rsid w:val="003C3F92"/>
    <w:rsid w:val="003C657D"/>
    <w:rsid w:val="003C6D3C"/>
    <w:rsid w:val="003C7B03"/>
    <w:rsid w:val="003D0168"/>
    <w:rsid w:val="003D2E1E"/>
    <w:rsid w:val="003D4825"/>
    <w:rsid w:val="003D4F9C"/>
    <w:rsid w:val="003D6536"/>
    <w:rsid w:val="003E0724"/>
    <w:rsid w:val="003E0C5A"/>
    <w:rsid w:val="003E2D39"/>
    <w:rsid w:val="003E7AFB"/>
    <w:rsid w:val="003F1130"/>
    <w:rsid w:val="003F1483"/>
    <w:rsid w:val="003F1B9B"/>
    <w:rsid w:val="003F2276"/>
    <w:rsid w:val="003F5055"/>
    <w:rsid w:val="003F50BA"/>
    <w:rsid w:val="003F5B01"/>
    <w:rsid w:val="00400FB8"/>
    <w:rsid w:val="00401A76"/>
    <w:rsid w:val="00402C5C"/>
    <w:rsid w:val="004032A0"/>
    <w:rsid w:val="00403CDD"/>
    <w:rsid w:val="00406076"/>
    <w:rsid w:val="004071FD"/>
    <w:rsid w:val="00407B51"/>
    <w:rsid w:val="00410935"/>
    <w:rsid w:val="00410AC9"/>
    <w:rsid w:val="004122B5"/>
    <w:rsid w:val="00412B9C"/>
    <w:rsid w:val="0041357C"/>
    <w:rsid w:val="00414640"/>
    <w:rsid w:val="00414E9D"/>
    <w:rsid w:val="004150EE"/>
    <w:rsid w:val="00415928"/>
    <w:rsid w:val="0041600C"/>
    <w:rsid w:val="004172D4"/>
    <w:rsid w:val="00417530"/>
    <w:rsid w:val="00417AE0"/>
    <w:rsid w:val="00422124"/>
    <w:rsid w:val="00422976"/>
    <w:rsid w:val="0042344F"/>
    <w:rsid w:val="00424421"/>
    <w:rsid w:val="00424458"/>
    <w:rsid w:val="004265E2"/>
    <w:rsid w:val="00430873"/>
    <w:rsid w:val="00432542"/>
    <w:rsid w:val="004343A4"/>
    <w:rsid w:val="004347E1"/>
    <w:rsid w:val="00435B1E"/>
    <w:rsid w:val="004379B2"/>
    <w:rsid w:val="00440273"/>
    <w:rsid w:val="00440375"/>
    <w:rsid w:val="00440BC0"/>
    <w:rsid w:val="00441D78"/>
    <w:rsid w:val="0044712F"/>
    <w:rsid w:val="00454BA8"/>
    <w:rsid w:val="0045644C"/>
    <w:rsid w:val="00456DFC"/>
    <w:rsid w:val="0045766B"/>
    <w:rsid w:val="00460276"/>
    <w:rsid w:val="00461368"/>
    <w:rsid w:val="00462110"/>
    <w:rsid w:val="0046391A"/>
    <w:rsid w:val="00463E73"/>
    <w:rsid w:val="00464327"/>
    <w:rsid w:val="0046595E"/>
    <w:rsid w:val="00466371"/>
    <w:rsid w:val="0046662D"/>
    <w:rsid w:val="0047158A"/>
    <w:rsid w:val="004727D1"/>
    <w:rsid w:val="00475A80"/>
    <w:rsid w:val="00476D3F"/>
    <w:rsid w:val="00477545"/>
    <w:rsid w:val="004804B3"/>
    <w:rsid w:val="00483E5E"/>
    <w:rsid w:val="004878E8"/>
    <w:rsid w:val="00490299"/>
    <w:rsid w:val="00491A24"/>
    <w:rsid w:val="004926AE"/>
    <w:rsid w:val="00492968"/>
    <w:rsid w:val="00492CC4"/>
    <w:rsid w:val="004930CC"/>
    <w:rsid w:val="004946F9"/>
    <w:rsid w:val="00495A87"/>
    <w:rsid w:val="0049645A"/>
    <w:rsid w:val="004A0B0E"/>
    <w:rsid w:val="004A17B5"/>
    <w:rsid w:val="004A1B92"/>
    <w:rsid w:val="004A2CED"/>
    <w:rsid w:val="004A40AE"/>
    <w:rsid w:val="004A41FD"/>
    <w:rsid w:val="004A430D"/>
    <w:rsid w:val="004A560E"/>
    <w:rsid w:val="004A5C7B"/>
    <w:rsid w:val="004A625D"/>
    <w:rsid w:val="004A6427"/>
    <w:rsid w:val="004A6B64"/>
    <w:rsid w:val="004A6EAE"/>
    <w:rsid w:val="004B2A53"/>
    <w:rsid w:val="004B2C8F"/>
    <w:rsid w:val="004B58E5"/>
    <w:rsid w:val="004B68AC"/>
    <w:rsid w:val="004B722F"/>
    <w:rsid w:val="004C3ED2"/>
    <w:rsid w:val="004C4B81"/>
    <w:rsid w:val="004C5EE1"/>
    <w:rsid w:val="004C738B"/>
    <w:rsid w:val="004C77DE"/>
    <w:rsid w:val="004D1896"/>
    <w:rsid w:val="004D3B2C"/>
    <w:rsid w:val="004D487A"/>
    <w:rsid w:val="004D4F9A"/>
    <w:rsid w:val="004E0023"/>
    <w:rsid w:val="004E1445"/>
    <w:rsid w:val="004E1D79"/>
    <w:rsid w:val="004E2AC4"/>
    <w:rsid w:val="004E3A7F"/>
    <w:rsid w:val="004E4953"/>
    <w:rsid w:val="004E4B5A"/>
    <w:rsid w:val="004E7E89"/>
    <w:rsid w:val="004F041D"/>
    <w:rsid w:val="004F0899"/>
    <w:rsid w:val="004F159E"/>
    <w:rsid w:val="004F1717"/>
    <w:rsid w:val="004F1720"/>
    <w:rsid w:val="004F1C55"/>
    <w:rsid w:val="004F2E1D"/>
    <w:rsid w:val="004F530E"/>
    <w:rsid w:val="004F545A"/>
    <w:rsid w:val="004F601C"/>
    <w:rsid w:val="004F7433"/>
    <w:rsid w:val="004F74BB"/>
    <w:rsid w:val="00500013"/>
    <w:rsid w:val="00501453"/>
    <w:rsid w:val="00501921"/>
    <w:rsid w:val="0050222A"/>
    <w:rsid w:val="00502388"/>
    <w:rsid w:val="00502F5B"/>
    <w:rsid w:val="00504A68"/>
    <w:rsid w:val="00506633"/>
    <w:rsid w:val="00507A97"/>
    <w:rsid w:val="005105B2"/>
    <w:rsid w:val="00510F71"/>
    <w:rsid w:val="005119AF"/>
    <w:rsid w:val="0051409F"/>
    <w:rsid w:val="00514159"/>
    <w:rsid w:val="005142DD"/>
    <w:rsid w:val="0051447A"/>
    <w:rsid w:val="005151C8"/>
    <w:rsid w:val="0051562C"/>
    <w:rsid w:val="00516799"/>
    <w:rsid w:val="00516BC1"/>
    <w:rsid w:val="0052013E"/>
    <w:rsid w:val="00521497"/>
    <w:rsid w:val="00521C6A"/>
    <w:rsid w:val="00522C7B"/>
    <w:rsid w:val="005243FC"/>
    <w:rsid w:val="00525558"/>
    <w:rsid w:val="0052620E"/>
    <w:rsid w:val="005262EF"/>
    <w:rsid w:val="005271AF"/>
    <w:rsid w:val="00527D46"/>
    <w:rsid w:val="005305F1"/>
    <w:rsid w:val="0053347E"/>
    <w:rsid w:val="00534367"/>
    <w:rsid w:val="0053587E"/>
    <w:rsid w:val="0053650E"/>
    <w:rsid w:val="005367C2"/>
    <w:rsid w:val="0053721E"/>
    <w:rsid w:val="00537A9F"/>
    <w:rsid w:val="00540241"/>
    <w:rsid w:val="0054179A"/>
    <w:rsid w:val="0054225E"/>
    <w:rsid w:val="00543287"/>
    <w:rsid w:val="00543392"/>
    <w:rsid w:val="00543B23"/>
    <w:rsid w:val="005460DD"/>
    <w:rsid w:val="00551338"/>
    <w:rsid w:val="005513FE"/>
    <w:rsid w:val="005514D5"/>
    <w:rsid w:val="00552922"/>
    <w:rsid w:val="005534AB"/>
    <w:rsid w:val="0055433A"/>
    <w:rsid w:val="00554829"/>
    <w:rsid w:val="00554BCE"/>
    <w:rsid w:val="00554CA6"/>
    <w:rsid w:val="005551EF"/>
    <w:rsid w:val="005558E2"/>
    <w:rsid w:val="00555DC9"/>
    <w:rsid w:val="00556230"/>
    <w:rsid w:val="005564F1"/>
    <w:rsid w:val="005623D7"/>
    <w:rsid w:val="00563D0B"/>
    <w:rsid w:val="00564105"/>
    <w:rsid w:val="005642CF"/>
    <w:rsid w:val="005650C2"/>
    <w:rsid w:val="00565233"/>
    <w:rsid w:val="0056585F"/>
    <w:rsid w:val="005661EF"/>
    <w:rsid w:val="0057060E"/>
    <w:rsid w:val="00570A8E"/>
    <w:rsid w:val="00570ABD"/>
    <w:rsid w:val="00571C01"/>
    <w:rsid w:val="00574467"/>
    <w:rsid w:val="00574536"/>
    <w:rsid w:val="00574E7A"/>
    <w:rsid w:val="005752C5"/>
    <w:rsid w:val="005762AF"/>
    <w:rsid w:val="005773E5"/>
    <w:rsid w:val="005835FB"/>
    <w:rsid w:val="0058431C"/>
    <w:rsid w:val="00585B9E"/>
    <w:rsid w:val="005902BA"/>
    <w:rsid w:val="00593BEE"/>
    <w:rsid w:val="00593DEE"/>
    <w:rsid w:val="005956FD"/>
    <w:rsid w:val="005A038E"/>
    <w:rsid w:val="005A2B6D"/>
    <w:rsid w:val="005A2C83"/>
    <w:rsid w:val="005A48A6"/>
    <w:rsid w:val="005A544E"/>
    <w:rsid w:val="005A66A3"/>
    <w:rsid w:val="005A6954"/>
    <w:rsid w:val="005A71BE"/>
    <w:rsid w:val="005A79E2"/>
    <w:rsid w:val="005A7D31"/>
    <w:rsid w:val="005B07E2"/>
    <w:rsid w:val="005B0E15"/>
    <w:rsid w:val="005B1890"/>
    <w:rsid w:val="005B23C8"/>
    <w:rsid w:val="005B31AF"/>
    <w:rsid w:val="005B3E9A"/>
    <w:rsid w:val="005B4EBE"/>
    <w:rsid w:val="005B4F10"/>
    <w:rsid w:val="005B6A0C"/>
    <w:rsid w:val="005B757E"/>
    <w:rsid w:val="005C0471"/>
    <w:rsid w:val="005C0ADE"/>
    <w:rsid w:val="005C2C23"/>
    <w:rsid w:val="005C4C44"/>
    <w:rsid w:val="005C7932"/>
    <w:rsid w:val="005D0598"/>
    <w:rsid w:val="005D0830"/>
    <w:rsid w:val="005D1421"/>
    <w:rsid w:val="005D24AD"/>
    <w:rsid w:val="005D2AB5"/>
    <w:rsid w:val="005D3413"/>
    <w:rsid w:val="005D360D"/>
    <w:rsid w:val="005D3A0F"/>
    <w:rsid w:val="005D3B98"/>
    <w:rsid w:val="005D3C34"/>
    <w:rsid w:val="005D5C08"/>
    <w:rsid w:val="005D7141"/>
    <w:rsid w:val="005E30C1"/>
    <w:rsid w:val="005E3E23"/>
    <w:rsid w:val="005E636E"/>
    <w:rsid w:val="005E7232"/>
    <w:rsid w:val="005F0696"/>
    <w:rsid w:val="005F0969"/>
    <w:rsid w:val="005F2C47"/>
    <w:rsid w:val="005F3041"/>
    <w:rsid w:val="005F3696"/>
    <w:rsid w:val="005F50DA"/>
    <w:rsid w:val="005F5581"/>
    <w:rsid w:val="005F5E5F"/>
    <w:rsid w:val="005F62AE"/>
    <w:rsid w:val="005F7280"/>
    <w:rsid w:val="005F7D95"/>
    <w:rsid w:val="00600328"/>
    <w:rsid w:val="00601B68"/>
    <w:rsid w:val="00602412"/>
    <w:rsid w:val="00602C8C"/>
    <w:rsid w:val="00603E53"/>
    <w:rsid w:val="00603EA9"/>
    <w:rsid w:val="00604328"/>
    <w:rsid w:val="00604FB5"/>
    <w:rsid w:val="006050FF"/>
    <w:rsid w:val="00606CE1"/>
    <w:rsid w:val="00606DDF"/>
    <w:rsid w:val="006075DD"/>
    <w:rsid w:val="00610142"/>
    <w:rsid w:val="006108A4"/>
    <w:rsid w:val="006110BA"/>
    <w:rsid w:val="006217F6"/>
    <w:rsid w:val="00622E04"/>
    <w:rsid w:val="006265A8"/>
    <w:rsid w:val="00627CC4"/>
    <w:rsid w:val="006301F8"/>
    <w:rsid w:val="0063067A"/>
    <w:rsid w:val="00630D1F"/>
    <w:rsid w:val="0063291F"/>
    <w:rsid w:val="00633062"/>
    <w:rsid w:val="00634832"/>
    <w:rsid w:val="006352CC"/>
    <w:rsid w:val="0063647B"/>
    <w:rsid w:val="0064211C"/>
    <w:rsid w:val="00642BB8"/>
    <w:rsid w:val="00643CDE"/>
    <w:rsid w:val="006440D8"/>
    <w:rsid w:val="0064538A"/>
    <w:rsid w:val="00645FDD"/>
    <w:rsid w:val="0064635B"/>
    <w:rsid w:val="00646DFA"/>
    <w:rsid w:val="006472F9"/>
    <w:rsid w:val="00650B7B"/>
    <w:rsid w:val="0065189F"/>
    <w:rsid w:val="006537B8"/>
    <w:rsid w:val="0065425D"/>
    <w:rsid w:val="00655E84"/>
    <w:rsid w:val="00657921"/>
    <w:rsid w:val="00661009"/>
    <w:rsid w:val="00661344"/>
    <w:rsid w:val="00663534"/>
    <w:rsid w:val="0066365F"/>
    <w:rsid w:val="0066458E"/>
    <w:rsid w:val="00664F20"/>
    <w:rsid w:val="006654FB"/>
    <w:rsid w:val="00666728"/>
    <w:rsid w:val="00666EF0"/>
    <w:rsid w:val="006704EC"/>
    <w:rsid w:val="00671A98"/>
    <w:rsid w:val="00671DFA"/>
    <w:rsid w:val="00672176"/>
    <w:rsid w:val="00672D14"/>
    <w:rsid w:val="00674898"/>
    <w:rsid w:val="00674D46"/>
    <w:rsid w:val="006813FF"/>
    <w:rsid w:val="00683C39"/>
    <w:rsid w:val="00684550"/>
    <w:rsid w:val="00686548"/>
    <w:rsid w:val="00691151"/>
    <w:rsid w:val="006917D8"/>
    <w:rsid w:val="00692041"/>
    <w:rsid w:val="006931AA"/>
    <w:rsid w:val="0069325E"/>
    <w:rsid w:val="00694962"/>
    <w:rsid w:val="0069670D"/>
    <w:rsid w:val="00697334"/>
    <w:rsid w:val="006979C6"/>
    <w:rsid w:val="00697BC8"/>
    <w:rsid w:val="00697D1C"/>
    <w:rsid w:val="006A0B20"/>
    <w:rsid w:val="006A0EAF"/>
    <w:rsid w:val="006A5447"/>
    <w:rsid w:val="006A58C1"/>
    <w:rsid w:val="006A6087"/>
    <w:rsid w:val="006A6453"/>
    <w:rsid w:val="006A6716"/>
    <w:rsid w:val="006A69F8"/>
    <w:rsid w:val="006B3465"/>
    <w:rsid w:val="006B371F"/>
    <w:rsid w:val="006B45AF"/>
    <w:rsid w:val="006B4B2B"/>
    <w:rsid w:val="006B6334"/>
    <w:rsid w:val="006B78DB"/>
    <w:rsid w:val="006C06C5"/>
    <w:rsid w:val="006C0823"/>
    <w:rsid w:val="006C2259"/>
    <w:rsid w:val="006C276C"/>
    <w:rsid w:val="006C2BD1"/>
    <w:rsid w:val="006C2CF0"/>
    <w:rsid w:val="006C47AA"/>
    <w:rsid w:val="006C6D31"/>
    <w:rsid w:val="006C7E6D"/>
    <w:rsid w:val="006D035C"/>
    <w:rsid w:val="006D03EF"/>
    <w:rsid w:val="006D0742"/>
    <w:rsid w:val="006D1D06"/>
    <w:rsid w:val="006D33AD"/>
    <w:rsid w:val="006D3D17"/>
    <w:rsid w:val="006D3EE1"/>
    <w:rsid w:val="006D434D"/>
    <w:rsid w:val="006D464C"/>
    <w:rsid w:val="006D46E5"/>
    <w:rsid w:val="006D4E0A"/>
    <w:rsid w:val="006D60E0"/>
    <w:rsid w:val="006D6A1E"/>
    <w:rsid w:val="006D6BCA"/>
    <w:rsid w:val="006D6E2C"/>
    <w:rsid w:val="006D774E"/>
    <w:rsid w:val="006D7C8D"/>
    <w:rsid w:val="006E06A2"/>
    <w:rsid w:val="006E113E"/>
    <w:rsid w:val="006E1739"/>
    <w:rsid w:val="006E1EE9"/>
    <w:rsid w:val="006E632E"/>
    <w:rsid w:val="006E6E55"/>
    <w:rsid w:val="006E79A0"/>
    <w:rsid w:val="006F0460"/>
    <w:rsid w:val="006F0472"/>
    <w:rsid w:val="006F0613"/>
    <w:rsid w:val="006F10D6"/>
    <w:rsid w:val="006F1CC0"/>
    <w:rsid w:val="006F3C41"/>
    <w:rsid w:val="006F57B1"/>
    <w:rsid w:val="006F597B"/>
    <w:rsid w:val="006F7371"/>
    <w:rsid w:val="00700C41"/>
    <w:rsid w:val="007014D9"/>
    <w:rsid w:val="00702B78"/>
    <w:rsid w:val="00703CFA"/>
    <w:rsid w:val="00703FA2"/>
    <w:rsid w:val="00705822"/>
    <w:rsid w:val="00706CC6"/>
    <w:rsid w:val="00711708"/>
    <w:rsid w:val="007159FA"/>
    <w:rsid w:val="00715CC3"/>
    <w:rsid w:val="00717BCF"/>
    <w:rsid w:val="0072052E"/>
    <w:rsid w:val="00721123"/>
    <w:rsid w:val="007253FF"/>
    <w:rsid w:val="00726274"/>
    <w:rsid w:val="007265E3"/>
    <w:rsid w:val="00726993"/>
    <w:rsid w:val="00727A49"/>
    <w:rsid w:val="00730C5E"/>
    <w:rsid w:val="007318BE"/>
    <w:rsid w:val="007332C8"/>
    <w:rsid w:val="007339EA"/>
    <w:rsid w:val="007349C8"/>
    <w:rsid w:val="007355A3"/>
    <w:rsid w:val="00735F3D"/>
    <w:rsid w:val="00737C24"/>
    <w:rsid w:val="00744174"/>
    <w:rsid w:val="007520BA"/>
    <w:rsid w:val="00752EB6"/>
    <w:rsid w:val="00755191"/>
    <w:rsid w:val="00756BAE"/>
    <w:rsid w:val="007604EB"/>
    <w:rsid w:val="00770399"/>
    <w:rsid w:val="00771AD0"/>
    <w:rsid w:val="0077208D"/>
    <w:rsid w:val="00772B12"/>
    <w:rsid w:val="00772D63"/>
    <w:rsid w:val="00773C20"/>
    <w:rsid w:val="007744B1"/>
    <w:rsid w:val="00775EDD"/>
    <w:rsid w:val="007761C8"/>
    <w:rsid w:val="007800BC"/>
    <w:rsid w:val="00780F67"/>
    <w:rsid w:val="00782DD6"/>
    <w:rsid w:val="007845A8"/>
    <w:rsid w:val="00784C3A"/>
    <w:rsid w:val="007853B7"/>
    <w:rsid w:val="0078564D"/>
    <w:rsid w:val="007906EE"/>
    <w:rsid w:val="0079090F"/>
    <w:rsid w:val="0079155D"/>
    <w:rsid w:val="00792935"/>
    <w:rsid w:val="00795F04"/>
    <w:rsid w:val="00796BD4"/>
    <w:rsid w:val="00797597"/>
    <w:rsid w:val="00797899"/>
    <w:rsid w:val="007A116B"/>
    <w:rsid w:val="007A13C4"/>
    <w:rsid w:val="007A4632"/>
    <w:rsid w:val="007A6820"/>
    <w:rsid w:val="007B0E30"/>
    <w:rsid w:val="007B2697"/>
    <w:rsid w:val="007B3CED"/>
    <w:rsid w:val="007B44FC"/>
    <w:rsid w:val="007B4604"/>
    <w:rsid w:val="007B5496"/>
    <w:rsid w:val="007B5549"/>
    <w:rsid w:val="007B5596"/>
    <w:rsid w:val="007B7E51"/>
    <w:rsid w:val="007C178E"/>
    <w:rsid w:val="007C1F30"/>
    <w:rsid w:val="007C26AD"/>
    <w:rsid w:val="007C42D0"/>
    <w:rsid w:val="007C5604"/>
    <w:rsid w:val="007C59D6"/>
    <w:rsid w:val="007C7B35"/>
    <w:rsid w:val="007D09A0"/>
    <w:rsid w:val="007D23B1"/>
    <w:rsid w:val="007D4E54"/>
    <w:rsid w:val="007E0994"/>
    <w:rsid w:val="007E19F6"/>
    <w:rsid w:val="007E30D1"/>
    <w:rsid w:val="007E460B"/>
    <w:rsid w:val="007F2252"/>
    <w:rsid w:val="007F2DB0"/>
    <w:rsid w:val="007F2F5B"/>
    <w:rsid w:val="007F5721"/>
    <w:rsid w:val="007F689F"/>
    <w:rsid w:val="007F6B15"/>
    <w:rsid w:val="007F6BE2"/>
    <w:rsid w:val="007F6E88"/>
    <w:rsid w:val="007F7597"/>
    <w:rsid w:val="00800407"/>
    <w:rsid w:val="008014D9"/>
    <w:rsid w:val="00804865"/>
    <w:rsid w:val="00804989"/>
    <w:rsid w:val="00805BE2"/>
    <w:rsid w:val="00807AD2"/>
    <w:rsid w:val="00811821"/>
    <w:rsid w:val="0081389D"/>
    <w:rsid w:val="00814C48"/>
    <w:rsid w:val="00815047"/>
    <w:rsid w:val="00815E7F"/>
    <w:rsid w:val="008202B1"/>
    <w:rsid w:val="008203F6"/>
    <w:rsid w:val="008231CD"/>
    <w:rsid w:val="0082326E"/>
    <w:rsid w:val="00823D53"/>
    <w:rsid w:val="00824C76"/>
    <w:rsid w:val="00825A63"/>
    <w:rsid w:val="00826452"/>
    <w:rsid w:val="0082724B"/>
    <w:rsid w:val="00827FCC"/>
    <w:rsid w:val="008319C4"/>
    <w:rsid w:val="00834548"/>
    <w:rsid w:val="0083491B"/>
    <w:rsid w:val="00835DF0"/>
    <w:rsid w:val="00836028"/>
    <w:rsid w:val="00836BAF"/>
    <w:rsid w:val="00836E9D"/>
    <w:rsid w:val="00837B6D"/>
    <w:rsid w:val="0084025B"/>
    <w:rsid w:val="00840D2D"/>
    <w:rsid w:val="00840FFE"/>
    <w:rsid w:val="0084396B"/>
    <w:rsid w:val="00844E1F"/>
    <w:rsid w:val="00845532"/>
    <w:rsid w:val="008463CB"/>
    <w:rsid w:val="008519BC"/>
    <w:rsid w:val="00851D83"/>
    <w:rsid w:val="0085204C"/>
    <w:rsid w:val="00852BDD"/>
    <w:rsid w:val="008531AD"/>
    <w:rsid w:val="008561BE"/>
    <w:rsid w:val="00857541"/>
    <w:rsid w:val="008575D0"/>
    <w:rsid w:val="00860087"/>
    <w:rsid w:val="008602DF"/>
    <w:rsid w:val="0086089A"/>
    <w:rsid w:val="00860C03"/>
    <w:rsid w:val="0086105E"/>
    <w:rsid w:val="008611B4"/>
    <w:rsid w:val="008618A8"/>
    <w:rsid w:val="008620A6"/>
    <w:rsid w:val="00863290"/>
    <w:rsid w:val="008639D0"/>
    <w:rsid w:val="00865E0F"/>
    <w:rsid w:val="00866973"/>
    <w:rsid w:val="00867606"/>
    <w:rsid w:val="00870018"/>
    <w:rsid w:val="00870D5D"/>
    <w:rsid w:val="00872545"/>
    <w:rsid w:val="0087267C"/>
    <w:rsid w:val="00872C01"/>
    <w:rsid w:val="008757CB"/>
    <w:rsid w:val="00875EB1"/>
    <w:rsid w:val="0087663E"/>
    <w:rsid w:val="008804EA"/>
    <w:rsid w:val="00880E6F"/>
    <w:rsid w:val="00880E7D"/>
    <w:rsid w:val="00881292"/>
    <w:rsid w:val="00881902"/>
    <w:rsid w:val="00883F1B"/>
    <w:rsid w:val="0088455D"/>
    <w:rsid w:val="0088510F"/>
    <w:rsid w:val="008864FC"/>
    <w:rsid w:val="00886855"/>
    <w:rsid w:val="0088692F"/>
    <w:rsid w:val="00887942"/>
    <w:rsid w:val="00890305"/>
    <w:rsid w:val="00890558"/>
    <w:rsid w:val="00890AF1"/>
    <w:rsid w:val="008914A5"/>
    <w:rsid w:val="008915C9"/>
    <w:rsid w:val="00891DBD"/>
    <w:rsid w:val="00891DEC"/>
    <w:rsid w:val="00892971"/>
    <w:rsid w:val="00893F80"/>
    <w:rsid w:val="008940E4"/>
    <w:rsid w:val="00896616"/>
    <w:rsid w:val="00896F80"/>
    <w:rsid w:val="008A4315"/>
    <w:rsid w:val="008A4A51"/>
    <w:rsid w:val="008A58E6"/>
    <w:rsid w:val="008A775C"/>
    <w:rsid w:val="008B156A"/>
    <w:rsid w:val="008B21D8"/>
    <w:rsid w:val="008B276A"/>
    <w:rsid w:val="008B2C26"/>
    <w:rsid w:val="008B4E83"/>
    <w:rsid w:val="008B5889"/>
    <w:rsid w:val="008C160A"/>
    <w:rsid w:val="008C19C0"/>
    <w:rsid w:val="008C2146"/>
    <w:rsid w:val="008C3346"/>
    <w:rsid w:val="008C338E"/>
    <w:rsid w:val="008C5459"/>
    <w:rsid w:val="008C6087"/>
    <w:rsid w:val="008C70FA"/>
    <w:rsid w:val="008C759B"/>
    <w:rsid w:val="008C7F73"/>
    <w:rsid w:val="008D0AEF"/>
    <w:rsid w:val="008D1AA3"/>
    <w:rsid w:val="008D40C1"/>
    <w:rsid w:val="008D4FAE"/>
    <w:rsid w:val="008D6D2C"/>
    <w:rsid w:val="008E085B"/>
    <w:rsid w:val="008E190D"/>
    <w:rsid w:val="008E193C"/>
    <w:rsid w:val="008E7D18"/>
    <w:rsid w:val="008F0006"/>
    <w:rsid w:val="008F010E"/>
    <w:rsid w:val="008F2C0A"/>
    <w:rsid w:val="008F38A0"/>
    <w:rsid w:val="009005E5"/>
    <w:rsid w:val="0090215C"/>
    <w:rsid w:val="0090313F"/>
    <w:rsid w:val="00903A34"/>
    <w:rsid w:val="00905050"/>
    <w:rsid w:val="00907EDF"/>
    <w:rsid w:val="00910D14"/>
    <w:rsid w:val="00911915"/>
    <w:rsid w:val="00912F48"/>
    <w:rsid w:val="0091326E"/>
    <w:rsid w:val="00913762"/>
    <w:rsid w:val="00913E34"/>
    <w:rsid w:val="009140B8"/>
    <w:rsid w:val="00914C9D"/>
    <w:rsid w:val="00915467"/>
    <w:rsid w:val="00915608"/>
    <w:rsid w:val="00916B94"/>
    <w:rsid w:val="00917D33"/>
    <w:rsid w:val="00920223"/>
    <w:rsid w:val="00921D08"/>
    <w:rsid w:val="00922DEB"/>
    <w:rsid w:val="009235A1"/>
    <w:rsid w:val="00923C00"/>
    <w:rsid w:val="00924685"/>
    <w:rsid w:val="0092559B"/>
    <w:rsid w:val="00925FCA"/>
    <w:rsid w:val="00926C1F"/>
    <w:rsid w:val="00927400"/>
    <w:rsid w:val="009335A9"/>
    <w:rsid w:val="00933C7C"/>
    <w:rsid w:val="00935F4F"/>
    <w:rsid w:val="0093627B"/>
    <w:rsid w:val="00936BB9"/>
    <w:rsid w:val="0094219D"/>
    <w:rsid w:val="00945C3D"/>
    <w:rsid w:val="00945E79"/>
    <w:rsid w:val="009467B5"/>
    <w:rsid w:val="009469B3"/>
    <w:rsid w:val="00947587"/>
    <w:rsid w:val="009509DD"/>
    <w:rsid w:val="00951976"/>
    <w:rsid w:val="00952D26"/>
    <w:rsid w:val="009531E2"/>
    <w:rsid w:val="00953D34"/>
    <w:rsid w:val="0095428D"/>
    <w:rsid w:val="00954DB7"/>
    <w:rsid w:val="00956E4C"/>
    <w:rsid w:val="009570F6"/>
    <w:rsid w:val="00957555"/>
    <w:rsid w:val="00957BD5"/>
    <w:rsid w:val="00957EEF"/>
    <w:rsid w:val="009619FE"/>
    <w:rsid w:val="00961B07"/>
    <w:rsid w:val="00962E5B"/>
    <w:rsid w:val="00963277"/>
    <w:rsid w:val="00964B60"/>
    <w:rsid w:val="00965191"/>
    <w:rsid w:val="00965FC3"/>
    <w:rsid w:val="00966B5B"/>
    <w:rsid w:val="00967851"/>
    <w:rsid w:val="00967A83"/>
    <w:rsid w:val="009704CB"/>
    <w:rsid w:val="00970AD2"/>
    <w:rsid w:val="0097101B"/>
    <w:rsid w:val="0097147F"/>
    <w:rsid w:val="0097408D"/>
    <w:rsid w:val="00975550"/>
    <w:rsid w:val="009755E4"/>
    <w:rsid w:val="00975D52"/>
    <w:rsid w:val="00976756"/>
    <w:rsid w:val="009769DD"/>
    <w:rsid w:val="0097785D"/>
    <w:rsid w:val="00980250"/>
    <w:rsid w:val="00980558"/>
    <w:rsid w:val="00981927"/>
    <w:rsid w:val="00982C40"/>
    <w:rsid w:val="00986FBD"/>
    <w:rsid w:val="00990D34"/>
    <w:rsid w:val="00991288"/>
    <w:rsid w:val="009920D6"/>
    <w:rsid w:val="009926C5"/>
    <w:rsid w:val="00992D07"/>
    <w:rsid w:val="00994104"/>
    <w:rsid w:val="0099457E"/>
    <w:rsid w:val="00996924"/>
    <w:rsid w:val="009A03B7"/>
    <w:rsid w:val="009A187B"/>
    <w:rsid w:val="009A334B"/>
    <w:rsid w:val="009A4415"/>
    <w:rsid w:val="009A4D8B"/>
    <w:rsid w:val="009A6B8A"/>
    <w:rsid w:val="009A78B8"/>
    <w:rsid w:val="009A795E"/>
    <w:rsid w:val="009A7EDB"/>
    <w:rsid w:val="009A7FB0"/>
    <w:rsid w:val="009B0666"/>
    <w:rsid w:val="009B3D86"/>
    <w:rsid w:val="009B46D4"/>
    <w:rsid w:val="009B4F65"/>
    <w:rsid w:val="009B5109"/>
    <w:rsid w:val="009B6D19"/>
    <w:rsid w:val="009B6F8B"/>
    <w:rsid w:val="009B73E4"/>
    <w:rsid w:val="009B7D99"/>
    <w:rsid w:val="009C0E06"/>
    <w:rsid w:val="009C1313"/>
    <w:rsid w:val="009C2984"/>
    <w:rsid w:val="009C35C4"/>
    <w:rsid w:val="009C3F72"/>
    <w:rsid w:val="009C3FBA"/>
    <w:rsid w:val="009C4347"/>
    <w:rsid w:val="009C43AD"/>
    <w:rsid w:val="009C52AC"/>
    <w:rsid w:val="009C703A"/>
    <w:rsid w:val="009D0186"/>
    <w:rsid w:val="009D1D35"/>
    <w:rsid w:val="009D497C"/>
    <w:rsid w:val="009E1898"/>
    <w:rsid w:val="009E1AA8"/>
    <w:rsid w:val="009E49F4"/>
    <w:rsid w:val="009E4D91"/>
    <w:rsid w:val="009E66B1"/>
    <w:rsid w:val="009F05B7"/>
    <w:rsid w:val="009F10FB"/>
    <w:rsid w:val="009F1ECB"/>
    <w:rsid w:val="009F2068"/>
    <w:rsid w:val="009F3943"/>
    <w:rsid w:val="009F405B"/>
    <w:rsid w:val="009F4080"/>
    <w:rsid w:val="009F5507"/>
    <w:rsid w:val="009F55AA"/>
    <w:rsid w:val="009F712E"/>
    <w:rsid w:val="00A00445"/>
    <w:rsid w:val="00A00E39"/>
    <w:rsid w:val="00A01FE7"/>
    <w:rsid w:val="00A04935"/>
    <w:rsid w:val="00A04CA4"/>
    <w:rsid w:val="00A05049"/>
    <w:rsid w:val="00A07EE9"/>
    <w:rsid w:val="00A1062C"/>
    <w:rsid w:val="00A119D0"/>
    <w:rsid w:val="00A13FA3"/>
    <w:rsid w:val="00A153A3"/>
    <w:rsid w:val="00A15A8D"/>
    <w:rsid w:val="00A20E53"/>
    <w:rsid w:val="00A2316A"/>
    <w:rsid w:val="00A23172"/>
    <w:rsid w:val="00A2389F"/>
    <w:rsid w:val="00A240E2"/>
    <w:rsid w:val="00A25270"/>
    <w:rsid w:val="00A25496"/>
    <w:rsid w:val="00A26968"/>
    <w:rsid w:val="00A26C34"/>
    <w:rsid w:val="00A26F27"/>
    <w:rsid w:val="00A3037D"/>
    <w:rsid w:val="00A304B2"/>
    <w:rsid w:val="00A31CE6"/>
    <w:rsid w:val="00A32349"/>
    <w:rsid w:val="00A32534"/>
    <w:rsid w:val="00A33AA4"/>
    <w:rsid w:val="00A35EBC"/>
    <w:rsid w:val="00A3667A"/>
    <w:rsid w:val="00A369D2"/>
    <w:rsid w:val="00A375DB"/>
    <w:rsid w:val="00A404FF"/>
    <w:rsid w:val="00A4153B"/>
    <w:rsid w:val="00A41A4E"/>
    <w:rsid w:val="00A421A9"/>
    <w:rsid w:val="00A424D9"/>
    <w:rsid w:val="00A432F5"/>
    <w:rsid w:val="00A43BC8"/>
    <w:rsid w:val="00A50B29"/>
    <w:rsid w:val="00A50D9C"/>
    <w:rsid w:val="00A52E0F"/>
    <w:rsid w:val="00A52F19"/>
    <w:rsid w:val="00A531E4"/>
    <w:rsid w:val="00A553B9"/>
    <w:rsid w:val="00A55D66"/>
    <w:rsid w:val="00A5613F"/>
    <w:rsid w:val="00A56D24"/>
    <w:rsid w:val="00A57880"/>
    <w:rsid w:val="00A57B9E"/>
    <w:rsid w:val="00A61763"/>
    <w:rsid w:val="00A6201B"/>
    <w:rsid w:val="00A6328E"/>
    <w:rsid w:val="00A639C6"/>
    <w:rsid w:val="00A65FC4"/>
    <w:rsid w:val="00A66649"/>
    <w:rsid w:val="00A67236"/>
    <w:rsid w:val="00A6751D"/>
    <w:rsid w:val="00A71278"/>
    <w:rsid w:val="00A7224F"/>
    <w:rsid w:val="00A725DB"/>
    <w:rsid w:val="00A72761"/>
    <w:rsid w:val="00A72FA4"/>
    <w:rsid w:val="00A73AF2"/>
    <w:rsid w:val="00A75532"/>
    <w:rsid w:val="00A80B36"/>
    <w:rsid w:val="00A831CA"/>
    <w:rsid w:val="00A83B75"/>
    <w:rsid w:val="00A84255"/>
    <w:rsid w:val="00A847B2"/>
    <w:rsid w:val="00A84D6B"/>
    <w:rsid w:val="00A8529F"/>
    <w:rsid w:val="00A85AD7"/>
    <w:rsid w:val="00A866DD"/>
    <w:rsid w:val="00A87BA1"/>
    <w:rsid w:val="00A92269"/>
    <w:rsid w:val="00A932ED"/>
    <w:rsid w:val="00A94593"/>
    <w:rsid w:val="00A947F6"/>
    <w:rsid w:val="00A94F42"/>
    <w:rsid w:val="00A95A0A"/>
    <w:rsid w:val="00A9661E"/>
    <w:rsid w:val="00A97874"/>
    <w:rsid w:val="00AA1AAF"/>
    <w:rsid w:val="00AA1C0C"/>
    <w:rsid w:val="00AA1E2F"/>
    <w:rsid w:val="00AA263C"/>
    <w:rsid w:val="00AA2D99"/>
    <w:rsid w:val="00AA39E0"/>
    <w:rsid w:val="00AA42C9"/>
    <w:rsid w:val="00AA5379"/>
    <w:rsid w:val="00AA56DA"/>
    <w:rsid w:val="00AA58CB"/>
    <w:rsid w:val="00AA6297"/>
    <w:rsid w:val="00AA7D88"/>
    <w:rsid w:val="00AB0F4A"/>
    <w:rsid w:val="00AB2E8A"/>
    <w:rsid w:val="00AB53BC"/>
    <w:rsid w:val="00AB549E"/>
    <w:rsid w:val="00AB6F98"/>
    <w:rsid w:val="00AB76DC"/>
    <w:rsid w:val="00AC309B"/>
    <w:rsid w:val="00AC5E0C"/>
    <w:rsid w:val="00AC6660"/>
    <w:rsid w:val="00AC72B7"/>
    <w:rsid w:val="00AC7EC1"/>
    <w:rsid w:val="00AD1449"/>
    <w:rsid w:val="00AD1C46"/>
    <w:rsid w:val="00AD39D9"/>
    <w:rsid w:val="00AD4224"/>
    <w:rsid w:val="00AD5D61"/>
    <w:rsid w:val="00AE0389"/>
    <w:rsid w:val="00AE3C8A"/>
    <w:rsid w:val="00AE3E77"/>
    <w:rsid w:val="00AE4341"/>
    <w:rsid w:val="00AE557C"/>
    <w:rsid w:val="00AE5FB1"/>
    <w:rsid w:val="00AF2A88"/>
    <w:rsid w:val="00AF3ACB"/>
    <w:rsid w:val="00AF5AD0"/>
    <w:rsid w:val="00AF6C2A"/>
    <w:rsid w:val="00AF74A6"/>
    <w:rsid w:val="00AF75EE"/>
    <w:rsid w:val="00B00B19"/>
    <w:rsid w:val="00B01E3E"/>
    <w:rsid w:val="00B04392"/>
    <w:rsid w:val="00B045FF"/>
    <w:rsid w:val="00B06A95"/>
    <w:rsid w:val="00B1228D"/>
    <w:rsid w:val="00B137E2"/>
    <w:rsid w:val="00B14ED3"/>
    <w:rsid w:val="00B1542F"/>
    <w:rsid w:val="00B16FC5"/>
    <w:rsid w:val="00B20587"/>
    <w:rsid w:val="00B205F3"/>
    <w:rsid w:val="00B20B65"/>
    <w:rsid w:val="00B20FDC"/>
    <w:rsid w:val="00B23FDD"/>
    <w:rsid w:val="00B257D3"/>
    <w:rsid w:val="00B262DD"/>
    <w:rsid w:val="00B26655"/>
    <w:rsid w:val="00B27494"/>
    <w:rsid w:val="00B304D2"/>
    <w:rsid w:val="00B31292"/>
    <w:rsid w:val="00B31691"/>
    <w:rsid w:val="00B34007"/>
    <w:rsid w:val="00B3432B"/>
    <w:rsid w:val="00B34FC4"/>
    <w:rsid w:val="00B35985"/>
    <w:rsid w:val="00B35DC6"/>
    <w:rsid w:val="00B370DC"/>
    <w:rsid w:val="00B407D4"/>
    <w:rsid w:val="00B40A17"/>
    <w:rsid w:val="00B414F9"/>
    <w:rsid w:val="00B41BCE"/>
    <w:rsid w:val="00B41EF6"/>
    <w:rsid w:val="00B42B27"/>
    <w:rsid w:val="00B43B1F"/>
    <w:rsid w:val="00B44DBD"/>
    <w:rsid w:val="00B531E6"/>
    <w:rsid w:val="00B53990"/>
    <w:rsid w:val="00B55880"/>
    <w:rsid w:val="00B575EE"/>
    <w:rsid w:val="00B60961"/>
    <w:rsid w:val="00B62B7B"/>
    <w:rsid w:val="00B62C43"/>
    <w:rsid w:val="00B63526"/>
    <w:rsid w:val="00B64581"/>
    <w:rsid w:val="00B661C2"/>
    <w:rsid w:val="00B66C95"/>
    <w:rsid w:val="00B709F1"/>
    <w:rsid w:val="00B70E5E"/>
    <w:rsid w:val="00B7112F"/>
    <w:rsid w:val="00B71597"/>
    <w:rsid w:val="00B71E3C"/>
    <w:rsid w:val="00B745D7"/>
    <w:rsid w:val="00B748DA"/>
    <w:rsid w:val="00B7577A"/>
    <w:rsid w:val="00B76EDD"/>
    <w:rsid w:val="00B802BD"/>
    <w:rsid w:val="00B81ABB"/>
    <w:rsid w:val="00B823D2"/>
    <w:rsid w:val="00B84D75"/>
    <w:rsid w:val="00B84E1C"/>
    <w:rsid w:val="00B85958"/>
    <w:rsid w:val="00B859D5"/>
    <w:rsid w:val="00B862B7"/>
    <w:rsid w:val="00B87218"/>
    <w:rsid w:val="00B909B4"/>
    <w:rsid w:val="00B91278"/>
    <w:rsid w:val="00B934E6"/>
    <w:rsid w:val="00B95184"/>
    <w:rsid w:val="00B95AF9"/>
    <w:rsid w:val="00B95CF7"/>
    <w:rsid w:val="00BA02E0"/>
    <w:rsid w:val="00BA1E8B"/>
    <w:rsid w:val="00BA34B1"/>
    <w:rsid w:val="00BA446F"/>
    <w:rsid w:val="00BA4638"/>
    <w:rsid w:val="00BA4650"/>
    <w:rsid w:val="00BA4707"/>
    <w:rsid w:val="00BA49DE"/>
    <w:rsid w:val="00BA741A"/>
    <w:rsid w:val="00BB0756"/>
    <w:rsid w:val="00BB11D4"/>
    <w:rsid w:val="00BB23C6"/>
    <w:rsid w:val="00BB3350"/>
    <w:rsid w:val="00BB488D"/>
    <w:rsid w:val="00BB6E83"/>
    <w:rsid w:val="00BC097B"/>
    <w:rsid w:val="00BC1240"/>
    <w:rsid w:val="00BC27E3"/>
    <w:rsid w:val="00BC3E01"/>
    <w:rsid w:val="00BC3EE6"/>
    <w:rsid w:val="00BC4448"/>
    <w:rsid w:val="00BC467C"/>
    <w:rsid w:val="00BC6125"/>
    <w:rsid w:val="00BC71E1"/>
    <w:rsid w:val="00BD06E3"/>
    <w:rsid w:val="00BD0C58"/>
    <w:rsid w:val="00BD3A84"/>
    <w:rsid w:val="00BD447D"/>
    <w:rsid w:val="00BD7F87"/>
    <w:rsid w:val="00BE0DE8"/>
    <w:rsid w:val="00BE0FA6"/>
    <w:rsid w:val="00BE15B4"/>
    <w:rsid w:val="00BE1CA6"/>
    <w:rsid w:val="00BE5EC7"/>
    <w:rsid w:val="00BE6195"/>
    <w:rsid w:val="00BE7260"/>
    <w:rsid w:val="00BE75B8"/>
    <w:rsid w:val="00BF39CD"/>
    <w:rsid w:val="00BF5078"/>
    <w:rsid w:val="00BF6164"/>
    <w:rsid w:val="00BF6304"/>
    <w:rsid w:val="00C00F5D"/>
    <w:rsid w:val="00C02C5F"/>
    <w:rsid w:val="00C03053"/>
    <w:rsid w:val="00C05D9D"/>
    <w:rsid w:val="00C117C3"/>
    <w:rsid w:val="00C11D30"/>
    <w:rsid w:val="00C1202C"/>
    <w:rsid w:val="00C148ED"/>
    <w:rsid w:val="00C149EA"/>
    <w:rsid w:val="00C168F8"/>
    <w:rsid w:val="00C1702A"/>
    <w:rsid w:val="00C17FBB"/>
    <w:rsid w:val="00C2198E"/>
    <w:rsid w:val="00C21D17"/>
    <w:rsid w:val="00C24C83"/>
    <w:rsid w:val="00C27FCA"/>
    <w:rsid w:val="00C309DA"/>
    <w:rsid w:val="00C32156"/>
    <w:rsid w:val="00C32C6E"/>
    <w:rsid w:val="00C33373"/>
    <w:rsid w:val="00C348D3"/>
    <w:rsid w:val="00C36F4D"/>
    <w:rsid w:val="00C403FE"/>
    <w:rsid w:val="00C41A5D"/>
    <w:rsid w:val="00C455A9"/>
    <w:rsid w:val="00C513A3"/>
    <w:rsid w:val="00C53D27"/>
    <w:rsid w:val="00C544C5"/>
    <w:rsid w:val="00C55CF6"/>
    <w:rsid w:val="00C5689A"/>
    <w:rsid w:val="00C56EA8"/>
    <w:rsid w:val="00C56EBD"/>
    <w:rsid w:val="00C570B7"/>
    <w:rsid w:val="00C571B0"/>
    <w:rsid w:val="00C6047F"/>
    <w:rsid w:val="00C61006"/>
    <w:rsid w:val="00C61928"/>
    <w:rsid w:val="00C623B4"/>
    <w:rsid w:val="00C6266E"/>
    <w:rsid w:val="00C6383A"/>
    <w:rsid w:val="00C65805"/>
    <w:rsid w:val="00C6588E"/>
    <w:rsid w:val="00C66E92"/>
    <w:rsid w:val="00C67C3F"/>
    <w:rsid w:val="00C67D64"/>
    <w:rsid w:val="00C7242A"/>
    <w:rsid w:val="00C7399D"/>
    <w:rsid w:val="00C73C63"/>
    <w:rsid w:val="00C73D17"/>
    <w:rsid w:val="00C73EA0"/>
    <w:rsid w:val="00C76126"/>
    <w:rsid w:val="00C77459"/>
    <w:rsid w:val="00C80897"/>
    <w:rsid w:val="00C836F4"/>
    <w:rsid w:val="00C83D50"/>
    <w:rsid w:val="00C84829"/>
    <w:rsid w:val="00C9066F"/>
    <w:rsid w:val="00C92C85"/>
    <w:rsid w:val="00C92D3F"/>
    <w:rsid w:val="00C93074"/>
    <w:rsid w:val="00C933FB"/>
    <w:rsid w:val="00C949FA"/>
    <w:rsid w:val="00C949FB"/>
    <w:rsid w:val="00C97262"/>
    <w:rsid w:val="00C975DF"/>
    <w:rsid w:val="00C97636"/>
    <w:rsid w:val="00C976E7"/>
    <w:rsid w:val="00C97E6E"/>
    <w:rsid w:val="00CA00B4"/>
    <w:rsid w:val="00CA0CF8"/>
    <w:rsid w:val="00CA2A65"/>
    <w:rsid w:val="00CA42A1"/>
    <w:rsid w:val="00CA5562"/>
    <w:rsid w:val="00CA5AC1"/>
    <w:rsid w:val="00CA62E2"/>
    <w:rsid w:val="00CA6C7F"/>
    <w:rsid w:val="00CA6EC4"/>
    <w:rsid w:val="00CA7542"/>
    <w:rsid w:val="00CA7715"/>
    <w:rsid w:val="00CA7D95"/>
    <w:rsid w:val="00CB1760"/>
    <w:rsid w:val="00CB24AA"/>
    <w:rsid w:val="00CB50A4"/>
    <w:rsid w:val="00CB5534"/>
    <w:rsid w:val="00CB7621"/>
    <w:rsid w:val="00CB7876"/>
    <w:rsid w:val="00CC105A"/>
    <w:rsid w:val="00CC1F68"/>
    <w:rsid w:val="00CC28D5"/>
    <w:rsid w:val="00CC2E30"/>
    <w:rsid w:val="00CC4B2D"/>
    <w:rsid w:val="00CC50AF"/>
    <w:rsid w:val="00CC5311"/>
    <w:rsid w:val="00CC597B"/>
    <w:rsid w:val="00CC626F"/>
    <w:rsid w:val="00CC6419"/>
    <w:rsid w:val="00CC7941"/>
    <w:rsid w:val="00CC7FBA"/>
    <w:rsid w:val="00CD14CC"/>
    <w:rsid w:val="00CD16AF"/>
    <w:rsid w:val="00CD189F"/>
    <w:rsid w:val="00CD2F8D"/>
    <w:rsid w:val="00CD354C"/>
    <w:rsid w:val="00CD4C59"/>
    <w:rsid w:val="00CD51B8"/>
    <w:rsid w:val="00CD5679"/>
    <w:rsid w:val="00CD6072"/>
    <w:rsid w:val="00CD6617"/>
    <w:rsid w:val="00CD6EDD"/>
    <w:rsid w:val="00CE0558"/>
    <w:rsid w:val="00CE5002"/>
    <w:rsid w:val="00CF16EA"/>
    <w:rsid w:val="00CF35B0"/>
    <w:rsid w:val="00CF5C5C"/>
    <w:rsid w:val="00CF699E"/>
    <w:rsid w:val="00CF7724"/>
    <w:rsid w:val="00D00018"/>
    <w:rsid w:val="00D00AD0"/>
    <w:rsid w:val="00D0197E"/>
    <w:rsid w:val="00D03846"/>
    <w:rsid w:val="00D03D3E"/>
    <w:rsid w:val="00D03EF4"/>
    <w:rsid w:val="00D04C14"/>
    <w:rsid w:val="00D1030B"/>
    <w:rsid w:val="00D10DA6"/>
    <w:rsid w:val="00D122A1"/>
    <w:rsid w:val="00D134EF"/>
    <w:rsid w:val="00D14015"/>
    <w:rsid w:val="00D1429C"/>
    <w:rsid w:val="00D168DB"/>
    <w:rsid w:val="00D169A1"/>
    <w:rsid w:val="00D17509"/>
    <w:rsid w:val="00D17C7E"/>
    <w:rsid w:val="00D20533"/>
    <w:rsid w:val="00D22774"/>
    <w:rsid w:val="00D23F16"/>
    <w:rsid w:val="00D24999"/>
    <w:rsid w:val="00D26D13"/>
    <w:rsid w:val="00D27577"/>
    <w:rsid w:val="00D27B51"/>
    <w:rsid w:val="00D33AED"/>
    <w:rsid w:val="00D34D2D"/>
    <w:rsid w:val="00D35E30"/>
    <w:rsid w:val="00D3733C"/>
    <w:rsid w:val="00D37CFB"/>
    <w:rsid w:val="00D40BB5"/>
    <w:rsid w:val="00D415FD"/>
    <w:rsid w:val="00D456A1"/>
    <w:rsid w:val="00D5023F"/>
    <w:rsid w:val="00D50A36"/>
    <w:rsid w:val="00D50CB2"/>
    <w:rsid w:val="00D51031"/>
    <w:rsid w:val="00D51B91"/>
    <w:rsid w:val="00D553FD"/>
    <w:rsid w:val="00D5625B"/>
    <w:rsid w:val="00D60994"/>
    <w:rsid w:val="00D619DB"/>
    <w:rsid w:val="00D6225A"/>
    <w:rsid w:val="00D62EEF"/>
    <w:rsid w:val="00D633F0"/>
    <w:rsid w:val="00D637AC"/>
    <w:rsid w:val="00D6696E"/>
    <w:rsid w:val="00D669D3"/>
    <w:rsid w:val="00D67266"/>
    <w:rsid w:val="00D70727"/>
    <w:rsid w:val="00D708BC"/>
    <w:rsid w:val="00D70EB6"/>
    <w:rsid w:val="00D71116"/>
    <w:rsid w:val="00D73624"/>
    <w:rsid w:val="00D73FCD"/>
    <w:rsid w:val="00D7489C"/>
    <w:rsid w:val="00D75904"/>
    <w:rsid w:val="00D76796"/>
    <w:rsid w:val="00D80653"/>
    <w:rsid w:val="00D82FBF"/>
    <w:rsid w:val="00D8376A"/>
    <w:rsid w:val="00D842E0"/>
    <w:rsid w:val="00D84436"/>
    <w:rsid w:val="00D84FB3"/>
    <w:rsid w:val="00D8642B"/>
    <w:rsid w:val="00D868C3"/>
    <w:rsid w:val="00D869A5"/>
    <w:rsid w:val="00D90928"/>
    <w:rsid w:val="00D9291E"/>
    <w:rsid w:val="00D93242"/>
    <w:rsid w:val="00D93266"/>
    <w:rsid w:val="00D93C10"/>
    <w:rsid w:val="00D949FB"/>
    <w:rsid w:val="00D959ED"/>
    <w:rsid w:val="00D9718E"/>
    <w:rsid w:val="00DA0AFD"/>
    <w:rsid w:val="00DA0D28"/>
    <w:rsid w:val="00DA1135"/>
    <w:rsid w:val="00DA2581"/>
    <w:rsid w:val="00DA2D4E"/>
    <w:rsid w:val="00DA4A7D"/>
    <w:rsid w:val="00DA4FE6"/>
    <w:rsid w:val="00DA7787"/>
    <w:rsid w:val="00DB0203"/>
    <w:rsid w:val="00DB037A"/>
    <w:rsid w:val="00DB0494"/>
    <w:rsid w:val="00DB0538"/>
    <w:rsid w:val="00DB13E4"/>
    <w:rsid w:val="00DB170B"/>
    <w:rsid w:val="00DB209B"/>
    <w:rsid w:val="00DB27BB"/>
    <w:rsid w:val="00DB2B21"/>
    <w:rsid w:val="00DB31F0"/>
    <w:rsid w:val="00DB3B93"/>
    <w:rsid w:val="00DB43BF"/>
    <w:rsid w:val="00DB5292"/>
    <w:rsid w:val="00DB57F1"/>
    <w:rsid w:val="00DB5B7F"/>
    <w:rsid w:val="00DB6501"/>
    <w:rsid w:val="00DB7735"/>
    <w:rsid w:val="00DC17C4"/>
    <w:rsid w:val="00DC1E85"/>
    <w:rsid w:val="00DC4B0B"/>
    <w:rsid w:val="00DC7644"/>
    <w:rsid w:val="00DD04E5"/>
    <w:rsid w:val="00DD21DC"/>
    <w:rsid w:val="00DD4544"/>
    <w:rsid w:val="00DE1354"/>
    <w:rsid w:val="00DE180D"/>
    <w:rsid w:val="00DE3976"/>
    <w:rsid w:val="00DE5AA2"/>
    <w:rsid w:val="00DE6D5A"/>
    <w:rsid w:val="00DE7B99"/>
    <w:rsid w:val="00DF1730"/>
    <w:rsid w:val="00DF1C46"/>
    <w:rsid w:val="00DF1F84"/>
    <w:rsid w:val="00DF27BC"/>
    <w:rsid w:val="00DF31A3"/>
    <w:rsid w:val="00DF3284"/>
    <w:rsid w:val="00DF3EC3"/>
    <w:rsid w:val="00DF438E"/>
    <w:rsid w:val="00DF5B2A"/>
    <w:rsid w:val="00DF5BC1"/>
    <w:rsid w:val="00DF69D5"/>
    <w:rsid w:val="00DF7BED"/>
    <w:rsid w:val="00E0124B"/>
    <w:rsid w:val="00E02DAE"/>
    <w:rsid w:val="00E036B3"/>
    <w:rsid w:val="00E058A8"/>
    <w:rsid w:val="00E05CBF"/>
    <w:rsid w:val="00E1178C"/>
    <w:rsid w:val="00E13E74"/>
    <w:rsid w:val="00E148A6"/>
    <w:rsid w:val="00E1494E"/>
    <w:rsid w:val="00E151AA"/>
    <w:rsid w:val="00E21A01"/>
    <w:rsid w:val="00E222BC"/>
    <w:rsid w:val="00E232BC"/>
    <w:rsid w:val="00E23808"/>
    <w:rsid w:val="00E239BC"/>
    <w:rsid w:val="00E24E68"/>
    <w:rsid w:val="00E25702"/>
    <w:rsid w:val="00E26600"/>
    <w:rsid w:val="00E268E5"/>
    <w:rsid w:val="00E2714A"/>
    <w:rsid w:val="00E2797B"/>
    <w:rsid w:val="00E3260B"/>
    <w:rsid w:val="00E34EE8"/>
    <w:rsid w:val="00E35917"/>
    <w:rsid w:val="00E3773A"/>
    <w:rsid w:val="00E37930"/>
    <w:rsid w:val="00E40C64"/>
    <w:rsid w:val="00E40E5A"/>
    <w:rsid w:val="00E417AA"/>
    <w:rsid w:val="00E419E6"/>
    <w:rsid w:val="00E41E33"/>
    <w:rsid w:val="00E4274B"/>
    <w:rsid w:val="00E43F9C"/>
    <w:rsid w:val="00E44447"/>
    <w:rsid w:val="00E457EC"/>
    <w:rsid w:val="00E46198"/>
    <w:rsid w:val="00E52353"/>
    <w:rsid w:val="00E52B8A"/>
    <w:rsid w:val="00E52C3D"/>
    <w:rsid w:val="00E53108"/>
    <w:rsid w:val="00E533EA"/>
    <w:rsid w:val="00E53743"/>
    <w:rsid w:val="00E53A91"/>
    <w:rsid w:val="00E54B47"/>
    <w:rsid w:val="00E55889"/>
    <w:rsid w:val="00E55F59"/>
    <w:rsid w:val="00E55FE2"/>
    <w:rsid w:val="00E5608B"/>
    <w:rsid w:val="00E56CE7"/>
    <w:rsid w:val="00E60138"/>
    <w:rsid w:val="00E60B2C"/>
    <w:rsid w:val="00E60D1E"/>
    <w:rsid w:val="00E61656"/>
    <w:rsid w:val="00E63514"/>
    <w:rsid w:val="00E6355F"/>
    <w:rsid w:val="00E63B13"/>
    <w:rsid w:val="00E643CF"/>
    <w:rsid w:val="00E652DD"/>
    <w:rsid w:val="00E656B9"/>
    <w:rsid w:val="00E65DE1"/>
    <w:rsid w:val="00E66CBA"/>
    <w:rsid w:val="00E7013A"/>
    <w:rsid w:val="00E704C4"/>
    <w:rsid w:val="00E7249F"/>
    <w:rsid w:val="00E72C72"/>
    <w:rsid w:val="00E72F71"/>
    <w:rsid w:val="00E75538"/>
    <w:rsid w:val="00E76DC7"/>
    <w:rsid w:val="00E82892"/>
    <w:rsid w:val="00E842EA"/>
    <w:rsid w:val="00E85915"/>
    <w:rsid w:val="00E921FD"/>
    <w:rsid w:val="00E92FC2"/>
    <w:rsid w:val="00E95249"/>
    <w:rsid w:val="00E956F3"/>
    <w:rsid w:val="00E968F1"/>
    <w:rsid w:val="00E97115"/>
    <w:rsid w:val="00E9762F"/>
    <w:rsid w:val="00E9769F"/>
    <w:rsid w:val="00EA16DC"/>
    <w:rsid w:val="00EA41FA"/>
    <w:rsid w:val="00EA4B2D"/>
    <w:rsid w:val="00EA5B9A"/>
    <w:rsid w:val="00EB0DCB"/>
    <w:rsid w:val="00EB1C3D"/>
    <w:rsid w:val="00EB52A6"/>
    <w:rsid w:val="00EB687B"/>
    <w:rsid w:val="00EB7E78"/>
    <w:rsid w:val="00EC0B8C"/>
    <w:rsid w:val="00EC1865"/>
    <w:rsid w:val="00EC3290"/>
    <w:rsid w:val="00EC385F"/>
    <w:rsid w:val="00EC4167"/>
    <w:rsid w:val="00EC6B65"/>
    <w:rsid w:val="00ED0674"/>
    <w:rsid w:val="00ED2140"/>
    <w:rsid w:val="00ED2D92"/>
    <w:rsid w:val="00ED4671"/>
    <w:rsid w:val="00ED4B4A"/>
    <w:rsid w:val="00ED54E3"/>
    <w:rsid w:val="00ED61BB"/>
    <w:rsid w:val="00ED7F5F"/>
    <w:rsid w:val="00EE04BD"/>
    <w:rsid w:val="00EE2BA2"/>
    <w:rsid w:val="00EE3E92"/>
    <w:rsid w:val="00EE40AE"/>
    <w:rsid w:val="00EE6D5D"/>
    <w:rsid w:val="00EE6F52"/>
    <w:rsid w:val="00EF1321"/>
    <w:rsid w:val="00EF1EBB"/>
    <w:rsid w:val="00EF1F40"/>
    <w:rsid w:val="00EF2CDB"/>
    <w:rsid w:val="00EF3502"/>
    <w:rsid w:val="00EF4253"/>
    <w:rsid w:val="00EF427B"/>
    <w:rsid w:val="00EF4777"/>
    <w:rsid w:val="00EF5ED0"/>
    <w:rsid w:val="00EF626F"/>
    <w:rsid w:val="00EF7445"/>
    <w:rsid w:val="00EF77B6"/>
    <w:rsid w:val="00EF7C6F"/>
    <w:rsid w:val="00EF7D8B"/>
    <w:rsid w:val="00F007A1"/>
    <w:rsid w:val="00F00F5C"/>
    <w:rsid w:val="00F013EA"/>
    <w:rsid w:val="00F035C9"/>
    <w:rsid w:val="00F036FD"/>
    <w:rsid w:val="00F039A1"/>
    <w:rsid w:val="00F03BC4"/>
    <w:rsid w:val="00F04FE9"/>
    <w:rsid w:val="00F053D9"/>
    <w:rsid w:val="00F05BC2"/>
    <w:rsid w:val="00F05D91"/>
    <w:rsid w:val="00F06D7B"/>
    <w:rsid w:val="00F07C09"/>
    <w:rsid w:val="00F10B84"/>
    <w:rsid w:val="00F1212D"/>
    <w:rsid w:val="00F124F9"/>
    <w:rsid w:val="00F13720"/>
    <w:rsid w:val="00F14597"/>
    <w:rsid w:val="00F146A7"/>
    <w:rsid w:val="00F149E1"/>
    <w:rsid w:val="00F14C9B"/>
    <w:rsid w:val="00F15834"/>
    <w:rsid w:val="00F15D1D"/>
    <w:rsid w:val="00F16BA6"/>
    <w:rsid w:val="00F2320F"/>
    <w:rsid w:val="00F234E0"/>
    <w:rsid w:val="00F241D2"/>
    <w:rsid w:val="00F32351"/>
    <w:rsid w:val="00F32CB1"/>
    <w:rsid w:val="00F32CB3"/>
    <w:rsid w:val="00F33DB5"/>
    <w:rsid w:val="00F344FC"/>
    <w:rsid w:val="00F35A15"/>
    <w:rsid w:val="00F35C65"/>
    <w:rsid w:val="00F35E4A"/>
    <w:rsid w:val="00F36BB7"/>
    <w:rsid w:val="00F36DEC"/>
    <w:rsid w:val="00F37AF0"/>
    <w:rsid w:val="00F4146E"/>
    <w:rsid w:val="00F41758"/>
    <w:rsid w:val="00F41BEB"/>
    <w:rsid w:val="00F43894"/>
    <w:rsid w:val="00F45615"/>
    <w:rsid w:val="00F45762"/>
    <w:rsid w:val="00F45E9F"/>
    <w:rsid w:val="00F464FB"/>
    <w:rsid w:val="00F531B5"/>
    <w:rsid w:val="00F55CB0"/>
    <w:rsid w:val="00F561D2"/>
    <w:rsid w:val="00F56710"/>
    <w:rsid w:val="00F567B8"/>
    <w:rsid w:val="00F60092"/>
    <w:rsid w:val="00F60239"/>
    <w:rsid w:val="00F60A97"/>
    <w:rsid w:val="00F612B4"/>
    <w:rsid w:val="00F612FD"/>
    <w:rsid w:val="00F6243D"/>
    <w:rsid w:val="00F6276F"/>
    <w:rsid w:val="00F62C69"/>
    <w:rsid w:val="00F65A5B"/>
    <w:rsid w:val="00F65E34"/>
    <w:rsid w:val="00F66AC6"/>
    <w:rsid w:val="00F66CBD"/>
    <w:rsid w:val="00F72928"/>
    <w:rsid w:val="00F72EDE"/>
    <w:rsid w:val="00F77BD4"/>
    <w:rsid w:val="00F8050E"/>
    <w:rsid w:val="00F81256"/>
    <w:rsid w:val="00F82230"/>
    <w:rsid w:val="00F8258E"/>
    <w:rsid w:val="00F846C5"/>
    <w:rsid w:val="00F85510"/>
    <w:rsid w:val="00F9067B"/>
    <w:rsid w:val="00F9275D"/>
    <w:rsid w:val="00F937A3"/>
    <w:rsid w:val="00F93BDD"/>
    <w:rsid w:val="00F9428D"/>
    <w:rsid w:val="00F94AFD"/>
    <w:rsid w:val="00F9781B"/>
    <w:rsid w:val="00FA143C"/>
    <w:rsid w:val="00FA2687"/>
    <w:rsid w:val="00FA48E8"/>
    <w:rsid w:val="00FA747D"/>
    <w:rsid w:val="00FB44D0"/>
    <w:rsid w:val="00FB4746"/>
    <w:rsid w:val="00FB5BE4"/>
    <w:rsid w:val="00FB66BC"/>
    <w:rsid w:val="00FB72F1"/>
    <w:rsid w:val="00FB7640"/>
    <w:rsid w:val="00FB774A"/>
    <w:rsid w:val="00FC0221"/>
    <w:rsid w:val="00FC0BA6"/>
    <w:rsid w:val="00FC12A3"/>
    <w:rsid w:val="00FC1814"/>
    <w:rsid w:val="00FC20C7"/>
    <w:rsid w:val="00FC2E1E"/>
    <w:rsid w:val="00FC3F95"/>
    <w:rsid w:val="00FC496F"/>
    <w:rsid w:val="00FC585A"/>
    <w:rsid w:val="00FC58F1"/>
    <w:rsid w:val="00FC62A7"/>
    <w:rsid w:val="00FC649B"/>
    <w:rsid w:val="00FC6981"/>
    <w:rsid w:val="00FC7201"/>
    <w:rsid w:val="00FC7449"/>
    <w:rsid w:val="00FD14FB"/>
    <w:rsid w:val="00FD5AF3"/>
    <w:rsid w:val="00FD67ED"/>
    <w:rsid w:val="00FE1EC4"/>
    <w:rsid w:val="00FE2B26"/>
    <w:rsid w:val="00FE3FB2"/>
    <w:rsid w:val="00FE3FFC"/>
    <w:rsid w:val="00FE4D16"/>
    <w:rsid w:val="00FE595E"/>
    <w:rsid w:val="00FE5F54"/>
    <w:rsid w:val="00FE6818"/>
    <w:rsid w:val="00FE688F"/>
    <w:rsid w:val="00FE72DE"/>
    <w:rsid w:val="00FF0D3F"/>
    <w:rsid w:val="00FF1D3B"/>
    <w:rsid w:val="00FF246D"/>
    <w:rsid w:val="00FF3D85"/>
    <w:rsid w:val="00FF6121"/>
    <w:rsid w:val="00FF6D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ersonName"/>
  <w:shapeDefaults>
    <o:shapedefaults v:ext="edit" spidmax="1026">
      <o:colormru v:ext="edit" colors="#ce98cb"/>
    </o:shapedefaults>
    <o:shapelayout v:ext="edit">
      <o:idmap v:ext="edit" data="1"/>
    </o:shapelayout>
  </w:shapeDefaults>
  <w:decimalSymbol w:val=","/>
  <w:listSeparator w:val=";"/>
  <w14:docId w14:val="13DF4980"/>
  <w15:chartTrackingRefBased/>
  <w15:docId w15:val="{CC07BFAD-77B8-4ABD-807C-39410DF47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qFormat/>
    <w:pPr>
      <w:keepNext/>
      <w:pBdr>
        <w:top w:val="single" w:sz="6" w:space="1" w:color="auto"/>
        <w:left w:val="single" w:sz="6" w:space="1" w:color="auto"/>
        <w:bottom w:val="single" w:sz="6" w:space="1" w:color="auto"/>
        <w:right w:val="single" w:sz="6" w:space="1" w:color="auto"/>
      </w:pBdr>
      <w:shd w:val="pct5" w:color="auto" w:fill="auto"/>
      <w:jc w:val="both"/>
      <w:outlineLvl w:val="0"/>
    </w:pPr>
    <w:rPr>
      <w:b/>
      <w:sz w:val="24"/>
    </w:rPr>
  </w:style>
  <w:style w:type="paragraph" w:styleId="berschrift2">
    <w:name w:val="heading 2"/>
    <w:basedOn w:val="Standard"/>
    <w:next w:val="Standard"/>
    <w:link w:val="berschrift2Zchn"/>
    <w:qFormat/>
    <w:pPr>
      <w:keepNext/>
      <w:jc w:val="both"/>
      <w:outlineLvl w:val="1"/>
    </w:pPr>
    <w:rPr>
      <w:rFonts w:ascii="Arial" w:hAnsi="Arial"/>
      <w:b/>
      <w:spacing w:val="110"/>
      <w:sz w:val="28"/>
    </w:rPr>
  </w:style>
  <w:style w:type="paragraph" w:styleId="berschrift3">
    <w:name w:val="heading 3"/>
    <w:basedOn w:val="Standard"/>
    <w:next w:val="Standard"/>
    <w:link w:val="berschrift3Zchn"/>
    <w:qFormat/>
    <w:pPr>
      <w:keepNext/>
      <w:outlineLvl w:val="2"/>
    </w:pPr>
    <w:rPr>
      <w:rFonts w:ascii="Arial" w:hAnsi="Arial"/>
      <w:b/>
      <w:sz w:val="44"/>
    </w:rPr>
  </w:style>
  <w:style w:type="paragraph" w:styleId="berschrift4">
    <w:name w:val="heading 4"/>
    <w:basedOn w:val="Standard"/>
    <w:next w:val="Standard"/>
    <w:link w:val="berschrift4Zchn"/>
    <w:qFormat/>
    <w:pPr>
      <w:keepNext/>
      <w:pBdr>
        <w:top w:val="single" w:sz="6" w:space="1" w:color="auto"/>
        <w:left w:val="single" w:sz="6" w:space="1" w:color="auto"/>
        <w:bottom w:val="single" w:sz="6" w:space="1" w:color="auto"/>
        <w:right w:val="single" w:sz="6" w:space="1" w:color="auto"/>
      </w:pBdr>
      <w:shd w:val="pct5" w:color="auto" w:fill="auto"/>
      <w:tabs>
        <w:tab w:val="left" w:pos="2268"/>
      </w:tabs>
      <w:outlineLvl w:val="3"/>
    </w:pPr>
    <w:rPr>
      <w:b/>
      <w:sz w:val="28"/>
    </w:rPr>
  </w:style>
  <w:style w:type="paragraph" w:styleId="berschrift5">
    <w:name w:val="heading 5"/>
    <w:basedOn w:val="Standard"/>
    <w:next w:val="Standard"/>
    <w:qFormat/>
    <w:pPr>
      <w:keepNext/>
      <w:jc w:val="both"/>
      <w:outlineLvl w:val="4"/>
    </w:pPr>
    <w:rPr>
      <w:b/>
      <w:sz w:val="24"/>
    </w:rPr>
  </w:style>
  <w:style w:type="paragraph" w:styleId="berschrift6">
    <w:name w:val="heading 6"/>
    <w:basedOn w:val="Standard"/>
    <w:next w:val="Standard"/>
    <w:link w:val="berschrift6Zchn"/>
    <w:qFormat/>
    <w:pPr>
      <w:keepNext/>
      <w:pBdr>
        <w:top w:val="single" w:sz="6" w:space="1" w:color="auto"/>
        <w:left w:val="single" w:sz="6" w:space="1" w:color="auto"/>
        <w:bottom w:val="single" w:sz="6" w:space="1" w:color="auto"/>
        <w:right w:val="single" w:sz="6" w:space="1" w:color="auto"/>
      </w:pBdr>
      <w:shd w:val="pct5" w:color="auto" w:fill="auto"/>
      <w:tabs>
        <w:tab w:val="left" w:pos="2268"/>
      </w:tabs>
      <w:jc w:val="both"/>
      <w:outlineLvl w:val="5"/>
    </w:pPr>
    <w:rPr>
      <w:b/>
      <w:sz w:val="26"/>
    </w:rPr>
  </w:style>
  <w:style w:type="paragraph" w:styleId="berschrift7">
    <w:name w:val="heading 7"/>
    <w:basedOn w:val="Standard"/>
    <w:next w:val="Standard"/>
    <w:qFormat/>
    <w:pPr>
      <w:keepNext/>
      <w:pBdr>
        <w:top w:val="single" w:sz="6" w:space="1" w:color="auto"/>
        <w:left w:val="single" w:sz="6" w:space="0" w:color="auto"/>
        <w:bottom w:val="single" w:sz="6" w:space="1" w:color="auto"/>
        <w:right w:val="single" w:sz="6" w:space="1" w:color="auto"/>
      </w:pBdr>
      <w:shd w:val="pct5" w:color="auto" w:fill="auto"/>
      <w:tabs>
        <w:tab w:val="left" w:pos="2268"/>
      </w:tabs>
      <w:jc w:val="both"/>
      <w:outlineLvl w:val="6"/>
    </w:pPr>
    <w:rPr>
      <w:b/>
      <w:sz w:val="26"/>
    </w:rPr>
  </w:style>
  <w:style w:type="paragraph" w:styleId="berschrift8">
    <w:name w:val="heading 8"/>
    <w:basedOn w:val="Standard"/>
    <w:next w:val="Standard"/>
    <w:qFormat/>
    <w:pPr>
      <w:keepNext/>
      <w:jc w:val="right"/>
      <w:outlineLvl w:val="7"/>
    </w:pPr>
    <w:rPr>
      <w:b/>
      <w:sz w:val="24"/>
    </w:rPr>
  </w:style>
  <w:style w:type="paragraph" w:styleId="berschrift9">
    <w:name w:val="heading 9"/>
    <w:basedOn w:val="Standard"/>
    <w:next w:val="Standard"/>
    <w:qFormat/>
    <w:pPr>
      <w:keepNext/>
      <w:jc w:val="both"/>
      <w:outlineLvl w:val="8"/>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pPr>
      <w:jc w:val="both"/>
    </w:pPr>
    <w:rPr>
      <w:sz w:val="24"/>
    </w:rPr>
  </w:style>
  <w:style w:type="paragraph" w:styleId="Textkrper">
    <w:name w:val="Body Text"/>
    <w:basedOn w:val="Standard"/>
    <w:link w:val="TextkrperZchn"/>
    <w:pPr>
      <w:ind w:right="-56"/>
      <w:jc w:val="both"/>
    </w:pPr>
    <w:rPr>
      <w:sz w:val="24"/>
    </w:rPr>
  </w:style>
  <w:style w:type="paragraph" w:styleId="Textkrper3">
    <w:name w:val="Body Text 3"/>
    <w:basedOn w:val="Standard"/>
    <w:pPr>
      <w:pBdr>
        <w:top w:val="single" w:sz="6" w:space="1" w:color="auto"/>
        <w:left w:val="single" w:sz="6" w:space="1" w:color="auto"/>
        <w:bottom w:val="single" w:sz="6" w:space="1" w:color="auto"/>
        <w:right w:val="single" w:sz="6" w:space="1" w:color="auto"/>
      </w:pBdr>
      <w:shd w:val="pct5" w:color="auto" w:fill="auto"/>
      <w:tabs>
        <w:tab w:val="left" w:pos="2268"/>
      </w:tabs>
      <w:ind w:right="85"/>
      <w:jc w:val="both"/>
    </w:pPr>
    <w:rPr>
      <w:b/>
      <w:sz w:val="26"/>
    </w:rPr>
  </w:style>
  <w:style w:type="paragraph" w:styleId="Titel">
    <w:name w:val="Title"/>
    <w:basedOn w:val="Standard"/>
    <w:link w:val="TitelZchn"/>
    <w:qFormat/>
    <w:pPr>
      <w:jc w:val="center"/>
    </w:pPr>
    <w:rPr>
      <w:rFonts w:ascii="Arial" w:hAnsi="Arial"/>
      <w:b/>
      <w:sz w:val="24"/>
      <w:u w:val="single"/>
    </w:rPr>
  </w:style>
  <w:style w:type="paragraph" w:styleId="Textkrper-Zeileneinzug">
    <w:name w:val="Body Text Indent"/>
    <w:basedOn w:val="Standard"/>
    <w:pPr>
      <w:ind w:left="360" w:hanging="360"/>
      <w:jc w:val="both"/>
    </w:pPr>
    <w:rPr>
      <w:sz w:val="24"/>
    </w:rPr>
  </w:style>
  <w:style w:type="paragraph" w:styleId="Blocktext">
    <w:name w:val="Block Text"/>
    <w:basedOn w:val="Standard"/>
    <w:pPr>
      <w:ind w:left="-567" w:right="-2"/>
    </w:pPr>
    <w:rPr>
      <w:sz w:val="24"/>
    </w:rPr>
  </w:style>
  <w:style w:type="paragraph" w:styleId="Textkrper-Einzug2">
    <w:name w:val="Body Text Indent 2"/>
    <w:basedOn w:val="Standard"/>
    <w:pPr>
      <w:ind w:left="-567"/>
      <w:jc w:val="both"/>
    </w:pPr>
    <w:rPr>
      <w:sz w:val="24"/>
    </w:rPr>
  </w:style>
  <w:style w:type="paragraph" w:styleId="Textkrper-Einzug3">
    <w:name w:val="Body Text Indent 3"/>
    <w:basedOn w:val="Standard"/>
    <w:pPr>
      <w:ind w:left="-567"/>
    </w:pPr>
    <w:rPr>
      <w:sz w:val="24"/>
    </w:rPr>
  </w:style>
  <w:style w:type="paragraph" w:customStyle="1" w:styleId="Formal">
    <w:name w:val="Formal"/>
    <w:pPr>
      <w:jc w:val="center"/>
    </w:pPr>
    <w:rPr>
      <w:b/>
      <w:sz w:val="24"/>
    </w:rPr>
  </w:style>
  <w:style w:type="paragraph" w:styleId="Kopfzeile">
    <w:name w:val="header"/>
    <w:basedOn w:val="Standard"/>
    <w:pPr>
      <w:tabs>
        <w:tab w:val="center" w:pos="4536"/>
        <w:tab w:val="right" w:pos="9072"/>
      </w:tabs>
    </w:pPr>
    <w:rPr>
      <w:rFonts w:ascii="Arial" w:hAnsi="Arial"/>
      <w:sz w:val="22"/>
    </w:rPr>
  </w:style>
  <w:style w:type="character" w:styleId="Hyperlink">
    <w:name w:val="Hyperlink"/>
    <w:rPr>
      <w:color w:val="0000FF"/>
      <w:u w:val="single"/>
    </w:rPr>
  </w:style>
  <w:style w:type="character" w:styleId="BesuchterLink">
    <w:name w:val="FollowedHyperlink"/>
    <w:rPr>
      <w:color w:val="800080"/>
      <w:u w:val="single"/>
    </w:rPr>
  </w:style>
  <w:style w:type="paragraph" w:styleId="StandardWeb">
    <w:name w:val="Normal (Web)"/>
    <w:basedOn w:val="Standard"/>
    <w:uiPriority w:val="99"/>
    <w:pPr>
      <w:spacing w:before="100" w:beforeAutospacing="1" w:after="100" w:afterAutospacing="1"/>
    </w:pPr>
    <w:rPr>
      <w:color w:val="003333"/>
      <w:sz w:val="24"/>
      <w:szCs w:val="24"/>
    </w:rPr>
  </w:style>
  <w:style w:type="character" w:styleId="Fett">
    <w:name w:val="Strong"/>
    <w:uiPriority w:val="22"/>
    <w:qFormat/>
    <w:rPr>
      <w:b/>
      <w:bCs/>
    </w:rPr>
  </w:style>
  <w:style w:type="character" w:customStyle="1" w:styleId="small">
    <w:name w:val="small"/>
    <w:basedOn w:val="Absatz-Standardschriftart"/>
  </w:style>
  <w:style w:type="character" w:customStyle="1" w:styleId="copy">
    <w:name w:val="copy"/>
    <w:basedOn w:val="Absatz-Standardschriftart"/>
  </w:style>
  <w:style w:type="paragraph" w:customStyle="1" w:styleId="Flietext">
    <w:name w:val="Fließtext"/>
    <w:basedOn w:val="Standard"/>
    <w:pPr>
      <w:jc w:val="both"/>
    </w:pPr>
    <w:rPr>
      <w:rFonts w:ascii="Arial" w:hAnsi="Arial"/>
      <w:sz w:val="22"/>
    </w:rPr>
  </w:style>
  <w:style w:type="paragraph" w:customStyle="1" w:styleId="pressetext">
    <w:name w:val="pressetext"/>
    <w:basedOn w:val="Standard"/>
    <w:pPr>
      <w:spacing w:after="120"/>
    </w:pPr>
    <w:rPr>
      <w:sz w:val="24"/>
      <w:szCs w:val="24"/>
    </w:rPr>
  </w:style>
  <w:style w:type="character" w:customStyle="1" w:styleId="fett1">
    <w:name w:val="fett1"/>
    <w:rPr>
      <w:b/>
      <w:bCs/>
    </w:rPr>
  </w:style>
  <w:style w:type="paragraph" w:styleId="Listenabsatz">
    <w:name w:val="List Paragraph"/>
    <w:basedOn w:val="Standard"/>
    <w:uiPriority w:val="34"/>
    <w:qFormat/>
    <w:rsid w:val="008A4315"/>
    <w:pPr>
      <w:ind w:left="720"/>
      <w:contextualSpacing/>
    </w:pPr>
  </w:style>
  <w:style w:type="character" w:customStyle="1" w:styleId="berschrift6Zchn">
    <w:name w:val="Überschrift 6 Zchn"/>
    <w:link w:val="berschrift6"/>
    <w:rsid w:val="002E3466"/>
    <w:rPr>
      <w:b/>
      <w:sz w:val="26"/>
      <w:shd w:val="pct5" w:color="auto" w:fill="auto"/>
    </w:rPr>
  </w:style>
  <w:style w:type="character" w:customStyle="1" w:styleId="Textkrper2Zchn">
    <w:name w:val="Textkörper 2 Zchn"/>
    <w:link w:val="Textkrper2"/>
    <w:rsid w:val="0020333E"/>
    <w:rPr>
      <w:sz w:val="24"/>
    </w:rPr>
  </w:style>
  <w:style w:type="paragraph" w:customStyle="1" w:styleId="item1">
    <w:name w:val="item1"/>
    <w:basedOn w:val="Standard"/>
    <w:rsid w:val="00975550"/>
    <w:pPr>
      <w:spacing w:before="100" w:beforeAutospacing="1" w:after="100" w:afterAutospacing="1"/>
    </w:pPr>
    <w:rPr>
      <w:rFonts w:ascii="Arial" w:hAnsi="Arial" w:cs="Arial"/>
      <w:sz w:val="18"/>
      <w:szCs w:val="18"/>
    </w:rPr>
  </w:style>
  <w:style w:type="character" w:customStyle="1" w:styleId="articletext11">
    <w:name w:val="article_text11"/>
    <w:rsid w:val="00975550"/>
    <w:rPr>
      <w:rFonts w:ascii="Arial" w:hAnsi="Arial" w:cs="Arial" w:hint="default"/>
      <w:sz w:val="23"/>
      <w:szCs w:val="23"/>
    </w:rPr>
  </w:style>
  <w:style w:type="paragraph" w:styleId="NurText">
    <w:name w:val="Plain Text"/>
    <w:basedOn w:val="Standard"/>
    <w:link w:val="NurTextZchn"/>
    <w:uiPriority w:val="99"/>
    <w:unhideWhenUsed/>
    <w:rsid w:val="00994104"/>
    <w:rPr>
      <w:rFonts w:ascii="Calibri" w:eastAsia="Calibri" w:hAnsi="Calibri" w:cs="Consolas"/>
      <w:sz w:val="22"/>
      <w:szCs w:val="21"/>
      <w:lang w:eastAsia="en-US"/>
    </w:rPr>
  </w:style>
  <w:style w:type="character" w:customStyle="1" w:styleId="NurTextZchn">
    <w:name w:val="Nur Text Zchn"/>
    <w:link w:val="NurText"/>
    <w:uiPriority w:val="99"/>
    <w:rsid w:val="00994104"/>
    <w:rPr>
      <w:rFonts w:ascii="Calibri" w:eastAsia="Calibri" w:hAnsi="Calibri" w:cs="Consolas"/>
      <w:sz w:val="22"/>
      <w:szCs w:val="21"/>
      <w:lang w:eastAsia="en-US"/>
    </w:rPr>
  </w:style>
  <w:style w:type="paragraph" w:styleId="Sprechblasentext">
    <w:name w:val="Balloon Text"/>
    <w:basedOn w:val="Standard"/>
    <w:link w:val="SprechblasentextZchn"/>
    <w:uiPriority w:val="99"/>
    <w:semiHidden/>
    <w:unhideWhenUsed/>
    <w:rsid w:val="00417530"/>
    <w:rPr>
      <w:rFonts w:ascii="Segoe UI" w:hAnsi="Segoe UI" w:cs="Segoe UI"/>
      <w:sz w:val="18"/>
      <w:szCs w:val="18"/>
    </w:rPr>
  </w:style>
  <w:style w:type="character" w:customStyle="1" w:styleId="SprechblasentextZchn">
    <w:name w:val="Sprechblasentext Zchn"/>
    <w:link w:val="Sprechblasentext"/>
    <w:uiPriority w:val="99"/>
    <w:semiHidden/>
    <w:rsid w:val="00417530"/>
    <w:rPr>
      <w:rFonts w:ascii="Segoe UI" w:hAnsi="Segoe UI" w:cs="Segoe UI"/>
      <w:sz w:val="18"/>
      <w:szCs w:val="18"/>
    </w:rPr>
  </w:style>
  <w:style w:type="paragraph" w:styleId="Aufzhlungszeichen">
    <w:name w:val="List Bullet"/>
    <w:basedOn w:val="Standard"/>
    <w:uiPriority w:val="99"/>
    <w:unhideWhenUsed/>
    <w:rsid w:val="009C35C4"/>
    <w:pPr>
      <w:numPr>
        <w:numId w:val="1"/>
      </w:numPr>
      <w:contextualSpacing/>
    </w:pPr>
  </w:style>
  <w:style w:type="character" w:styleId="Kommentarzeichen">
    <w:name w:val="annotation reference"/>
    <w:uiPriority w:val="99"/>
    <w:semiHidden/>
    <w:unhideWhenUsed/>
    <w:rsid w:val="008C19C0"/>
    <w:rPr>
      <w:sz w:val="16"/>
      <w:szCs w:val="16"/>
    </w:rPr>
  </w:style>
  <w:style w:type="paragraph" w:styleId="Kommentartext">
    <w:name w:val="annotation text"/>
    <w:basedOn w:val="Standard"/>
    <w:link w:val="KommentartextZchn"/>
    <w:uiPriority w:val="99"/>
    <w:semiHidden/>
    <w:unhideWhenUsed/>
    <w:rsid w:val="008C19C0"/>
  </w:style>
  <w:style w:type="character" w:customStyle="1" w:styleId="KommentartextZchn">
    <w:name w:val="Kommentartext Zchn"/>
    <w:basedOn w:val="Absatz-Standardschriftart"/>
    <w:link w:val="Kommentartext"/>
    <w:uiPriority w:val="99"/>
    <w:semiHidden/>
    <w:rsid w:val="008C19C0"/>
  </w:style>
  <w:style w:type="paragraph" w:styleId="Kommentarthema">
    <w:name w:val="annotation subject"/>
    <w:basedOn w:val="Kommentartext"/>
    <w:next w:val="Kommentartext"/>
    <w:link w:val="KommentarthemaZchn"/>
    <w:uiPriority w:val="99"/>
    <w:semiHidden/>
    <w:unhideWhenUsed/>
    <w:rsid w:val="008C19C0"/>
    <w:rPr>
      <w:b/>
      <w:bCs/>
    </w:rPr>
  </w:style>
  <w:style w:type="character" w:customStyle="1" w:styleId="KommentarthemaZchn">
    <w:name w:val="Kommentarthema Zchn"/>
    <w:link w:val="Kommentarthema"/>
    <w:uiPriority w:val="99"/>
    <w:semiHidden/>
    <w:rsid w:val="008C19C0"/>
    <w:rPr>
      <w:b/>
      <w:bCs/>
    </w:rPr>
  </w:style>
  <w:style w:type="paragraph" w:styleId="KeinLeerraum">
    <w:name w:val="No Spacing"/>
    <w:link w:val="KeinLeerraumZchn"/>
    <w:uiPriority w:val="1"/>
    <w:qFormat/>
    <w:rsid w:val="00814C48"/>
    <w:rPr>
      <w:rFonts w:ascii="Calibri" w:eastAsia="PMingLiU" w:hAnsi="Calibri"/>
      <w:sz w:val="22"/>
      <w:szCs w:val="22"/>
      <w:lang w:eastAsia="zh-TW" w:bidi="he-IL"/>
    </w:rPr>
  </w:style>
  <w:style w:type="paragraph" w:customStyle="1" w:styleId="thl">
    <w:name w:val="thl"/>
    <w:basedOn w:val="Standard"/>
    <w:rsid w:val="005661EF"/>
    <w:pPr>
      <w:spacing w:before="100" w:beforeAutospacing="1" w:after="100" w:afterAutospacing="1"/>
    </w:pPr>
    <w:rPr>
      <w:sz w:val="24"/>
      <w:szCs w:val="24"/>
    </w:rPr>
  </w:style>
  <w:style w:type="paragraph" w:customStyle="1" w:styleId="tbu">
    <w:name w:val="tbu"/>
    <w:basedOn w:val="Standard"/>
    <w:rsid w:val="005661EF"/>
    <w:pPr>
      <w:spacing w:before="100" w:beforeAutospacing="1" w:after="100" w:afterAutospacing="1"/>
    </w:pPr>
    <w:rPr>
      <w:sz w:val="24"/>
      <w:szCs w:val="24"/>
    </w:rPr>
  </w:style>
  <w:style w:type="paragraph" w:customStyle="1" w:styleId="tartft">
    <w:name w:val="tartft"/>
    <w:basedOn w:val="Standard"/>
    <w:rsid w:val="005661EF"/>
    <w:pPr>
      <w:spacing w:before="100" w:beforeAutospacing="1" w:after="100" w:afterAutospacing="1"/>
    </w:pPr>
    <w:rPr>
      <w:sz w:val="24"/>
      <w:szCs w:val="24"/>
    </w:rPr>
  </w:style>
  <w:style w:type="character" w:customStyle="1" w:styleId="TextkrperZchn">
    <w:name w:val="Textkörper Zchn"/>
    <w:link w:val="Textkrper"/>
    <w:rsid w:val="00EC3290"/>
    <w:rPr>
      <w:sz w:val="24"/>
    </w:rPr>
  </w:style>
  <w:style w:type="paragraph" w:customStyle="1" w:styleId="TabellenInhalt">
    <w:name w:val="Tabellen Inhalt"/>
    <w:basedOn w:val="Standard"/>
    <w:rsid w:val="00C61928"/>
    <w:pPr>
      <w:widowControl w:val="0"/>
      <w:suppressLineNumbers/>
      <w:suppressAutoHyphens/>
    </w:pPr>
    <w:rPr>
      <w:rFonts w:eastAsia="SimSun" w:cs="Arial"/>
      <w:kern w:val="1"/>
      <w:sz w:val="24"/>
      <w:szCs w:val="24"/>
      <w:lang w:eastAsia="hi-IN" w:bidi="hi-IN"/>
    </w:rPr>
  </w:style>
  <w:style w:type="character" w:customStyle="1" w:styleId="poipopupcompany">
    <w:name w:val="poi_popup_company"/>
    <w:rsid w:val="00521C6A"/>
  </w:style>
  <w:style w:type="character" w:customStyle="1" w:styleId="poipopupstreet">
    <w:name w:val="poi_popup_street"/>
    <w:rsid w:val="00521C6A"/>
  </w:style>
  <w:style w:type="character" w:customStyle="1" w:styleId="poipopupplace">
    <w:name w:val="poi_popup_place"/>
    <w:rsid w:val="00521C6A"/>
  </w:style>
  <w:style w:type="character" w:customStyle="1" w:styleId="poipopupphone">
    <w:name w:val="poi_popup_phone"/>
    <w:rsid w:val="00521C6A"/>
  </w:style>
  <w:style w:type="character" w:customStyle="1" w:styleId="poipopupappointment">
    <w:name w:val="poi_popup_appointment"/>
    <w:rsid w:val="00521C6A"/>
  </w:style>
  <w:style w:type="character" w:customStyle="1" w:styleId="poicollectiontime">
    <w:name w:val="poi_collectiontime"/>
    <w:rsid w:val="00521C6A"/>
  </w:style>
  <w:style w:type="character" w:customStyle="1" w:styleId="poipopupopeninghours">
    <w:name w:val="poi_popup_openinghours"/>
    <w:rsid w:val="00521C6A"/>
  </w:style>
  <w:style w:type="character" w:customStyle="1" w:styleId="yiv2550239398">
    <w:name w:val="yiv2550239398"/>
    <w:rsid w:val="000F190B"/>
  </w:style>
  <w:style w:type="character" w:customStyle="1" w:styleId="poipopuplabel">
    <w:name w:val="poi_popup_label"/>
    <w:rsid w:val="005D360D"/>
  </w:style>
  <w:style w:type="character" w:customStyle="1" w:styleId="poipopupcity">
    <w:name w:val="poi_popup_city"/>
    <w:rsid w:val="005D360D"/>
  </w:style>
  <w:style w:type="paragraph" w:customStyle="1" w:styleId="Default">
    <w:name w:val="Default"/>
    <w:rsid w:val="005F7280"/>
    <w:pPr>
      <w:autoSpaceDE w:val="0"/>
      <w:autoSpaceDN w:val="0"/>
      <w:adjustRightInd w:val="0"/>
    </w:pPr>
    <w:rPr>
      <w:rFonts w:ascii="CPNHL M+ Univers" w:hAnsi="CPNHL M+ Univers" w:cs="CPNHL M+ Univers"/>
      <w:color w:val="000000"/>
      <w:sz w:val="24"/>
      <w:szCs w:val="24"/>
    </w:rPr>
  </w:style>
  <w:style w:type="character" w:customStyle="1" w:styleId="KeinLeerraumZchn">
    <w:name w:val="Kein Leerraum Zchn"/>
    <w:link w:val="KeinLeerraum"/>
    <w:uiPriority w:val="1"/>
    <w:rsid w:val="004C738B"/>
    <w:rPr>
      <w:rFonts w:ascii="Calibri" w:eastAsia="PMingLiU" w:hAnsi="Calibri"/>
      <w:sz w:val="22"/>
      <w:szCs w:val="22"/>
      <w:lang w:eastAsia="zh-TW" w:bidi="he-IL"/>
    </w:rPr>
  </w:style>
  <w:style w:type="character" w:styleId="Platzhaltertext">
    <w:name w:val="Placeholder Text"/>
    <w:uiPriority w:val="99"/>
    <w:semiHidden/>
    <w:rsid w:val="004C738B"/>
    <w:rPr>
      <w:color w:val="808080"/>
    </w:rPr>
  </w:style>
  <w:style w:type="table" w:styleId="Tabellenraster">
    <w:name w:val="Table Grid"/>
    <w:basedOn w:val="NormaleTabelle"/>
    <w:uiPriority w:val="59"/>
    <w:rsid w:val="00A72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link w:val="UntertitelZchn"/>
    <w:uiPriority w:val="11"/>
    <w:qFormat/>
    <w:rsid w:val="00604FB5"/>
    <w:pPr>
      <w:numPr>
        <w:ilvl w:val="1"/>
      </w:numPr>
      <w:spacing w:after="160"/>
    </w:pPr>
    <w:rPr>
      <w:rFonts w:ascii="Calibri" w:hAnsi="Calibri"/>
      <w:color w:val="5A5A5A"/>
      <w:spacing w:val="15"/>
      <w:sz w:val="22"/>
      <w:szCs w:val="22"/>
    </w:rPr>
  </w:style>
  <w:style w:type="character" w:customStyle="1" w:styleId="UntertitelZchn">
    <w:name w:val="Untertitel Zchn"/>
    <w:link w:val="Untertitel"/>
    <w:uiPriority w:val="11"/>
    <w:rsid w:val="00604FB5"/>
    <w:rPr>
      <w:rFonts w:ascii="Calibri" w:hAnsi="Calibri"/>
      <w:color w:val="5A5A5A"/>
      <w:spacing w:val="15"/>
      <w:sz w:val="22"/>
      <w:szCs w:val="22"/>
    </w:rPr>
  </w:style>
  <w:style w:type="character" w:styleId="Hervorhebung">
    <w:name w:val="Emphasis"/>
    <w:uiPriority w:val="20"/>
    <w:qFormat/>
    <w:rsid w:val="00A33AA4"/>
    <w:rPr>
      <w:i/>
      <w:iCs/>
    </w:rPr>
  </w:style>
  <w:style w:type="paragraph" w:customStyle="1" w:styleId="FormatvorlageBrgerbriefab2019">
    <w:name w:val="Formatvorlage Bürgerbrief ab 2019"/>
    <w:basedOn w:val="berschrift1"/>
    <w:link w:val="FormatvorlageBrgerbriefab2019Zchn"/>
    <w:qFormat/>
    <w:rsid w:val="000227AD"/>
    <w:pPr>
      <w:spacing w:before="120" w:after="120"/>
      <w:jc w:val="center"/>
    </w:pPr>
    <w:rPr>
      <w:rFonts w:asciiTheme="minorHAnsi" w:hAnsiTheme="minorHAnsi"/>
      <w:sz w:val="32"/>
    </w:rPr>
  </w:style>
  <w:style w:type="character" w:customStyle="1" w:styleId="berschrift3Zchn">
    <w:name w:val="Überschrift 3 Zchn"/>
    <w:basedOn w:val="Absatz-Standardschriftart"/>
    <w:link w:val="berschrift3"/>
    <w:rsid w:val="00D23F16"/>
    <w:rPr>
      <w:rFonts w:ascii="Arial" w:hAnsi="Arial"/>
      <w:b/>
      <w:sz w:val="44"/>
    </w:rPr>
  </w:style>
  <w:style w:type="character" w:customStyle="1" w:styleId="berschrift4Zchn">
    <w:name w:val="Überschrift 4 Zchn"/>
    <w:basedOn w:val="Absatz-Standardschriftart"/>
    <w:link w:val="berschrift4"/>
    <w:rsid w:val="000227AD"/>
    <w:rPr>
      <w:b/>
      <w:sz w:val="28"/>
      <w:shd w:val="pct5" w:color="auto" w:fill="auto"/>
    </w:rPr>
  </w:style>
  <w:style w:type="character" w:customStyle="1" w:styleId="FormatvorlageBrgerbriefab2019Zchn">
    <w:name w:val="Formatvorlage Bürgerbrief ab 2019 Zchn"/>
    <w:basedOn w:val="berschrift4Zchn"/>
    <w:link w:val="FormatvorlageBrgerbriefab2019"/>
    <w:rsid w:val="000227AD"/>
    <w:rPr>
      <w:rFonts w:asciiTheme="minorHAnsi" w:hAnsiTheme="minorHAnsi"/>
      <w:b/>
      <w:sz w:val="32"/>
      <w:shd w:val="pct5" w:color="auto" w:fill="auto"/>
    </w:rPr>
  </w:style>
  <w:style w:type="paragraph" w:customStyle="1" w:styleId="ydp1f303b2fyiv2100022106msonormal">
    <w:name w:val="ydp1f303b2fyiv2100022106msonormal"/>
    <w:basedOn w:val="Standard"/>
    <w:rsid w:val="009335A9"/>
    <w:pPr>
      <w:spacing w:before="100" w:beforeAutospacing="1" w:after="100" w:afterAutospacing="1"/>
    </w:pPr>
    <w:rPr>
      <w:rFonts w:eastAsiaTheme="minorHAnsi"/>
      <w:sz w:val="24"/>
      <w:szCs w:val="24"/>
    </w:rPr>
  </w:style>
  <w:style w:type="paragraph" w:customStyle="1" w:styleId="listhead">
    <w:name w:val="listhead"/>
    <w:basedOn w:val="Standard"/>
    <w:rsid w:val="003D6536"/>
    <w:pPr>
      <w:spacing w:after="90"/>
    </w:pPr>
    <w:rPr>
      <w:sz w:val="24"/>
      <w:szCs w:val="24"/>
    </w:rPr>
  </w:style>
  <w:style w:type="character" w:customStyle="1" w:styleId="has">
    <w:name w:val="has"/>
    <w:basedOn w:val="Absatz-Standardschriftart"/>
    <w:rsid w:val="00807AD2"/>
  </w:style>
  <w:style w:type="character" w:customStyle="1" w:styleId="alt">
    <w:name w:val="alt"/>
    <w:basedOn w:val="Absatz-Standardschriftart"/>
    <w:rsid w:val="00807AD2"/>
  </w:style>
  <w:style w:type="character" w:customStyle="1" w:styleId="berschrift2Zchn">
    <w:name w:val="Überschrift 2 Zchn"/>
    <w:basedOn w:val="Absatz-Standardschriftart"/>
    <w:link w:val="berschrift2"/>
    <w:rsid w:val="000B45A9"/>
    <w:rPr>
      <w:rFonts w:ascii="Arial" w:hAnsi="Arial"/>
      <w:b/>
      <w:spacing w:val="110"/>
      <w:sz w:val="28"/>
    </w:rPr>
  </w:style>
  <w:style w:type="character" w:customStyle="1" w:styleId="TitelZchn">
    <w:name w:val="Titel Zchn"/>
    <w:basedOn w:val="Absatz-Standardschriftart"/>
    <w:link w:val="Titel"/>
    <w:rsid w:val="00F464FB"/>
    <w:rPr>
      <w:rFonts w:ascii="Arial" w:hAnsi="Arial"/>
      <w:b/>
      <w:sz w:val="24"/>
      <w:u w:val="single"/>
    </w:rPr>
  </w:style>
  <w:style w:type="character" w:styleId="NichtaufgelsteErwhnung">
    <w:name w:val="Unresolved Mention"/>
    <w:basedOn w:val="Absatz-Standardschriftart"/>
    <w:uiPriority w:val="99"/>
    <w:semiHidden/>
    <w:unhideWhenUsed/>
    <w:rsid w:val="006F597B"/>
    <w:rPr>
      <w:color w:val="605E5C"/>
      <w:shd w:val="clear" w:color="auto" w:fill="E1DFDD"/>
    </w:rPr>
  </w:style>
  <w:style w:type="paragraph" w:styleId="Fuzeile">
    <w:name w:val="footer"/>
    <w:basedOn w:val="Standard"/>
    <w:link w:val="FuzeileZchn"/>
    <w:uiPriority w:val="99"/>
    <w:unhideWhenUsed/>
    <w:rsid w:val="00FE5F54"/>
    <w:pPr>
      <w:tabs>
        <w:tab w:val="center" w:pos="4536"/>
        <w:tab w:val="right" w:pos="9072"/>
      </w:tabs>
    </w:pPr>
  </w:style>
  <w:style w:type="character" w:customStyle="1" w:styleId="FuzeileZchn">
    <w:name w:val="Fußzeile Zchn"/>
    <w:basedOn w:val="Absatz-Standardschriftart"/>
    <w:link w:val="Fuzeile"/>
    <w:uiPriority w:val="99"/>
    <w:rsid w:val="00FE5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1765">
      <w:bodyDiv w:val="1"/>
      <w:marLeft w:val="0"/>
      <w:marRight w:val="0"/>
      <w:marTop w:val="0"/>
      <w:marBottom w:val="0"/>
      <w:divBdr>
        <w:top w:val="none" w:sz="0" w:space="0" w:color="auto"/>
        <w:left w:val="none" w:sz="0" w:space="0" w:color="auto"/>
        <w:bottom w:val="none" w:sz="0" w:space="0" w:color="auto"/>
        <w:right w:val="none" w:sz="0" w:space="0" w:color="auto"/>
      </w:divBdr>
    </w:div>
    <w:div w:id="63142332">
      <w:bodyDiv w:val="1"/>
      <w:marLeft w:val="0"/>
      <w:marRight w:val="0"/>
      <w:marTop w:val="0"/>
      <w:marBottom w:val="0"/>
      <w:divBdr>
        <w:top w:val="none" w:sz="0" w:space="0" w:color="auto"/>
        <w:left w:val="none" w:sz="0" w:space="0" w:color="auto"/>
        <w:bottom w:val="none" w:sz="0" w:space="0" w:color="auto"/>
        <w:right w:val="none" w:sz="0" w:space="0" w:color="auto"/>
      </w:divBdr>
    </w:div>
    <w:div w:id="69736274">
      <w:bodyDiv w:val="1"/>
      <w:marLeft w:val="0"/>
      <w:marRight w:val="0"/>
      <w:marTop w:val="0"/>
      <w:marBottom w:val="0"/>
      <w:divBdr>
        <w:top w:val="none" w:sz="0" w:space="0" w:color="auto"/>
        <w:left w:val="none" w:sz="0" w:space="0" w:color="auto"/>
        <w:bottom w:val="none" w:sz="0" w:space="0" w:color="auto"/>
        <w:right w:val="none" w:sz="0" w:space="0" w:color="auto"/>
      </w:divBdr>
    </w:div>
    <w:div w:id="70932198">
      <w:bodyDiv w:val="1"/>
      <w:marLeft w:val="0"/>
      <w:marRight w:val="0"/>
      <w:marTop w:val="0"/>
      <w:marBottom w:val="0"/>
      <w:divBdr>
        <w:top w:val="none" w:sz="0" w:space="0" w:color="auto"/>
        <w:left w:val="none" w:sz="0" w:space="0" w:color="auto"/>
        <w:bottom w:val="none" w:sz="0" w:space="0" w:color="auto"/>
        <w:right w:val="none" w:sz="0" w:space="0" w:color="auto"/>
      </w:divBdr>
    </w:div>
    <w:div w:id="71507100">
      <w:bodyDiv w:val="1"/>
      <w:marLeft w:val="0"/>
      <w:marRight w:val="0"/>
      <w:marTop w:val="0"/>
      <w:marBottom w:val="0"/>
      <w:divBdr>
        <w:top w:val="none" w:sz="0" w:space="0" w:color="auto"/>
        <w:left w:val="none" w:sz="0" w:space="0" w:color="auto"/>
        <w:bottom w:val="none" w:sz="0" w:space="0" w:color="auto"/>
        <w:right w:val="none" w:sz="0" w:space="0" w:color="auto"/>
      </w:divBdr>
    </w:div>
    <w:div w:id="96564256">
      <w:bodyDiv w:val="1"/>
      <w:marLeft w:val="0"/>
      <w:marRight w:val="0"/>
      <w:marTop w:val="0"/>
      <w:marBottom w:val="0"/>
      <w:divBdr>
        <w:top w:val="none" w:sz="0" w:space="0" w:color="auto"/>
        <w:left w:val="none" w:sz="0" w:space="0" w:color="auto"/>
        <w:bottom w:val="none" w:sz="0" w:space="0" w:color="auto"/>
        <w:right w:val="none" w:sz="0" w:space="0" w:color="auto"/>
      </w:divBdr>
    </w:div>
    <w:div w:id="130639549">
      <w:bodyDiv w:val="1"/>
      <w:marLeft w:val="0"/>
      <w:marRight w:val="0"/>
      <w:marTop w:val="0"/>
      <w:marBottom w:val="0"/>
      <w:divBdr>
        <w:top w:val="none" w:sz="0" w:space="0" w:color="auto"/>
        <w:left w:val="none" w:sz="0" w:space="0" w:color="auto"/>
        <w:bottom w:val="none" w:sz="0" w:space="0" w:color="auto"/>
        <w:right w:val="none" w:sz="0" w:space="0" w:color="auto"/>
      </w:divBdr>
    </w:div>
    <w:div w:id="141585975">
      <w:bodyDiv w:val="1"/>
      <w:marLeft w:val="0"/>
      <w:marRight w:val="0"/>
      <w:marTop w:val="0"/>
      <w:marBottom w:val="0"/>
      <w:divBdr>
        <w:top w:val="none" w:sz="0" w:space="0" w:color="auto"/>
        <w:left w:val="none" w:sz="0" w:space="0" w:color="auto"/>
        <w:bottom w:val="none" w:sz="0" w:space="0" w:color="auto"/>
        <w:right w:val="none" w:sz="0" w:space="0" w:color="auto"/>
      </w:divBdr>
    </w:div>
    <w:div w:id="167058807">
      <w:bodyDiv w:val="1"/>
      <w:marLeft w:val="0"/>
      <w:marRight w:val="0"/>
      <w:marTop w:val="0"/>
      <w:marBottom w:val="0"/>
      <w:divBdr>
        <w:top w:val="none" w:sz="0" w:space="0" w:color="auto"/>
        <w:left w:val="none" w:sz="0" w:space="0" w:color="auto"/>
        <w:bottom w:val="none" w:sz="0" w:space="0" w:color="auto"/>
        <w:right w:val="none" w:sz="0" w:space="0" w:color="auto"/>
      </w:divBdr>
    </w:div>
    <w:div w:id="219831462">
      <w:bodyDiv w:val="1"/>
      <w:marLeft w:val="0"/>
      <w:marRight w:val="0"/>
      <w:marTop w:val="0"/>
      <w:marBottom w:val="0"/>
      <w:divBdr>
        <w:top w:val="none" w:sz="0" w:space="0" w:color="auto"/>
        <w:left w:val="none" w:sz="0" w:space="0" w:color="auto"/>
        <w:bottom w:val="none" w:sz="0" w:space="0" w:color="auto"/>
        <w:right w:val="none" w:sz="0" w:space="0" w:color="auto"/>
      </w:divBdr>
      <w:divsChild>
        <w:div w:id="468211578">
          <w:marLeft w:val="0"/>
          <w:marRight w:val="0"/>
          <w:marTop w:val="0"/>
          <w:marBottom w:val="0"/>
          <w:divBdr>
            <w:top w:val="none" w:sz="0" w:space="0" w:color="auto"/>
            <w:left w:val="none" w:sz="0" w:space="0" w:color="auto"/>
            <w:bottom w:val="none" w:sz="0" w:space="0" w:color="auto"/>
            <w:right w:val="none" w:sz="0" w:space="0" w:color="auto"/>
          </w:divBdr>
          <w:divsChild>
            <w:div w:id="841048405">
              <w:marLeft w:val="0"/>
              <w:marRight w:val="0"/>
              <w:marTop w:val="0"/>
              <w:marBottom w:val="0"/>
              <w:divBdr>
                <w:top w:val="none" w:sz="0" w:space="0" w:color="auto"/>
                <w:left w:val="none" w:sz="0" w:space="0" w:color="auto"/>
                <w:bottom w:val="none" w:sz="0" w:space="0" w:color="auto"/>
                <w:right w:val="none" w:sz="0" w:space="0" w:color="auto"/>
              </w:divBdr>
              <w:divsChild>
                <w:div w:id="1580477034">
                  <w:marLeft w:val="0"/>
                  <w:marRight w:val="0"/>
                  <w:marTop w:val="0"/>
                  <w:marBottom w:val="0"/>
                  <w:divBdr>
                    <w:top w:val="none" w:sz="0" w:space="0" w:color="auto"/>
                    <w:left w:val="none" w:sz="0" w:space="0" w:color="auto"/>
                    <w:bottom w:val="none" w:sz="0" w:space="0" w:color="auto"/>
                    <w:right w:val="none" w:sz="0" w:space="0" w:color="auto"/>
                  </w:divBdr>
                  <w:divsChild>
                    <w:div w:id="1493910208">
                      <w:marLeft w:val="0"/>
                      <w:marRight w:val="0"/>
                      <w:marTop w:val="0"/>
                      <w:marBottom w:val="0"/>
                      <w:divBdr>
                        <w:top w:val="none" w:sz="0" w:space="0" w:color="auto"/>
                        <w:left w:val="none" w:sz="0" w:space="0" w:color="auto"/>
                        <w:bottom w:val="none" w:sz="0" w:space="0" w:color="auto"/>
                        <w:right w:val="none" w:sz="0" w:space="0" w:color="auto"/>
                      </w:divBdr>
                      <w:divsChild>
                        <w:div w:id="1489711173">
                          <w:marLeft w:val="0"/>
                          <w:marRight w:val="0"/>
                          <w:marTop w:val="0"/>
                          <w:marBottom w:val="0"/>
                          <w:divBdr>
                            <w:top w:val="none" w:sz="0" w:space="0" w:color="auto"/>
                            <w:left w:val="none" w:sz="0" w:space="0" w:color="auto"/>
                            <w:bottom w:val="none" w:sz="0" w:space="0" w:color="auto"/>
                            <w:right w:val="none" w:sz="0" w:space="0" w:color="auto"/>
                          </w:divBdr>
                          <w:divsChild>
                            <w:div w:id="1439905381">
                              <w:marLeft w:val="0"/>
                              <w:marRight w:val="0"/>
                              <w:marTop w:val="0"/>
                              <w:marBottom w:val="0"/>
                              <w:divBdr>
                                <w:top w:val="none" w:sz="0" w:space="0" w:color="auto"/>
                                <w:left w:val="none" w:sz="0" w:space="0" w:color="auto"/>
                                <w:bottom w:val="none" w:sz="0" w:space="0" w:color="auto"/>
                                <w:right w:val="none" w:sz="0" w:space="0" w:color="auto"/>
                              </w:divBdr>
                              <w:divsChild>
                                <w:div w:id="197015928">
                                  <w:marLeft w:val="0"/>
                                  <w:marRight w:val="0"/>
                                  <w:marTop w:val="0"/>
                                  <w:marBottom w:val="0"/>
                                  <w:divBdr>
                                    <w:top w:val="none" w:sz="0" w:space="0" w:color="auto"/>
                                    <w:left w:val="none" w:sz="0" w:space="0" w:color="auto"/>
                                    <w:bottom w:val="none" w:sz="0" w:space="0" w:color="auto"/>
                                    <w:right w:val="none" w:sz="0" w:space="0" w:color="auto"/>
                                  </w:divBdr>
                                  <w:divsChild>
                                    <w:div w:id="1464688730">
                                      <w:marLeft w:val="0"/>
                                      <w:marRight w:val="0"/>
                                      <w:marTop w:val="0"/>
                                      <w:marBottom w:val="0"/>
                                      <w:divBdr>
                                        <w:top w:val="none" w:sz="0" w:space="0" w:color="auto"/>
                                        <w:left w:val="none" w:sz="0" w:space="0" w:color="auto"/>
                                        <w:bottom w:val="none" w:sz="0" w:space="0" w:color="auto"/>
                                        <w:right w:val="none" w:sz="0" w:space="0" w:color="auto"/>
                                      </w:divBdr>
                                      <w:divsChild>
                                        <w:div w:id="1990791138">
                                          <w:marLeft w:val="0"/>
                                          <w:marRight w:val="0"/>
                                          <w:marTop w:val="0"/>
                                          <w:marBottom w:val="0"/>
                                          <w:divBdr>
                                            <w:top w:val="none" w:sz="0" w:space="0" w:color="auto"/>
                                            <w:left w:val="none" w:sz="0" w:space="0" w:color="auto"/>
                                            <w:bottom w:val="none" w:sz="0" w:space="0" w:color="auto"/>
                                            <w:right w:val="none" w:sz="0" w:space="0" w:color="auto"/>
                                          </w:divBdr>
                                          <w:divsChild>
                                            <w:div w:id="1885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8778483">
      <w:bodyDiv w:val="1"/>
      <w:marLeft w:val="0"/>
      <w:marRight w:val="0"/>
      <w:marTop w:val="0"/>
      <w:marBottom w:val="0"/>
      <w:divBdr>
        <w:top w:val="none" w:sz="0" w:space="0" w:color="auto"/>
        <w:left w:val="none" w:sz="0" w:space="0" w:color="auto"/>
        <w:bottom w:val="none" w:sz="0" w:space="0" w:color="auto"/>
        <w:right w:val="none" w:sz="0" w:space="0" w:color="auto"/>
      </w:divBdr>
    </w:div>
    <w:div w:id="351343332">
      <w:bodyDiv w:val="1"/>
      <w:marLeft w:val="0"/>
      <w:marRight w:val="0"/>
      <w:marTop w:val="0"/>
      <w:marBottom w:val="0"/>
      <w:divBdr>
        <w:top w:val="none" w:sz="0" w:space="0" w:color="auto"/>
        <w:left w:val="none" w:sz="0" w:space="0" w:color="auto"/>
        <w:bottom w:val="none" w:sz="0" w:space="0" w:color="auto"/>
        <w:right w:val="none" w:sz="0" w:space="0" w:color="auto"/>
      </w:divBdr>
    </w:div>
    <w:div w:id="358236012">
      <w:bodyDiv w:val="1"/>
      <w:marLeft w:val="0"/>
      <w:marRight w:val="0"/>
      <w:marTop w:val="0"/>
      <w:marBottom w:val="0"/>
      <w:divBdr>
        <w:top w:val="none" w:sz="0" w:space="0" w:color="auto"/>
        <w:left w:val="none" w:sz="0" w:space="0" w:color="auto"/>
        <w:bottom w:val="none" w:sz="0" w:space="0" w:color="auto"/>
        <w:right w:val="none" w:sz="0" w:space="0" w:color="auto"/>
      </w:divBdr>
      <w:divsChild>
        <w:div w:id="864906018">
          <w:marLeft w:val="0"/>
          <w:marRight w:val="0"/>
          <w:marTop w:val="0"/>
          <w:marBottom w:val="0"/>
          <w:divBdr>
            <w:top w:val="none" w:sz="0" w:space="0" w:color="auto"/>
            <w:left w:val="none" w:sz="0" w:space="0" w:color="auto"/>
            <w:bottom w:val="none" w:sz="0" w:space="0" w:color="auto"/>
            <w:right w:val="none" w:sz="0" w:space="0" w:color="auto"/>
          </w:divBdr>
          <w:divsChild>
            <w:div w:id="956376161">
              <w:marLeft w:val="0"/>
              <w:marRight w:val="0"/>
              <w:marTop w:val="0"/>
              <w:marBottom w:val="0"/>
              <w:divBdr>
                <w:top w:val="none" w:sz="0" w:space="0" w:color="auto"/>
                <w:left w:val="none" w:sz="0" w:space="0" w:color="auto"/>
                <w:bottom w:val="none" w:sz="0" w:space="0" w:color="auto"/>
                <w:right w:val="none" w:sz="0" w:space="0" w:color="auto"/>
              </w:divBdr>
              <w:divsChild>
                <w:div w:id="945040475">
                  <w:marLeft w:val="0"/>
                  <w:marRight w:val="0"/>
                  <w:marTop w:val="0"/>
                  <w:marBottom w:val="0"/>
                  <w:divBdr>
                    <w:top w:val="none" w:sz="0" w:space="0" w:color="auto"/>
                    <w:left w:val="none" w:sz="0" w:space="0" w:color="auto"/>
                    <w:bottom w:val="none" w:sz="0" w:space="0" w:color="auto"/>
                    <w:right w:val="none" w:sz="0" w:space="0" w:color="auto"/>
                  </w:divBdr>
                  <w:divsChild>
                    <w:div w:id="1716272777">
                      <w:marLeft w:val="0"/>
                      <w:marRight w:val="0"/>
                      <w:marTop w:val="0"/>
                      <w:marBottom w:val="0"/>
                      <w:divBdr>
                        <w:top w:val="none" w:sz="0" w:space="0" w:color="auto"/>
                        <w:left w:val="none" w:sz="0" w:space="0" w:color="auto"/>
                        <w:bottom w:val="none" w:sz="0" w:space="0" w:color="auto"/>
                        <w:right w:val="none" w:sz="0" w:space="0" w:color="auto"/>
                      </w:divBdr>
                      <w:divsChild>
                        <w:div w:id="1914925734">
                          <w:marLeft w:val="0"/>
                          <w:marRight w:val="0"/>
                          <w:marTop w:val="0"/>
                          <w:marBottom w:val="0"/>
                          <w:divBdr>
                            <w:top w:val="none" w:sz="0" w:space="0" w:color="auto"/>
                            <w:left w:val="none" w:sz="0" w:space="0" w:color="auto"/>
                            <w:bottom w:val="none" w:sz="0" w:space="0" w:color="auto"/>
                            <w:right w:val="none" w:sz="0" w:space="0" w:color="auto"/>
                          </w:divBdr>
                          <w:divsChild>
                            <w:div w:id="1679960360">
                              <w:marLeft w:val="0"/>
                              <w:marRight w:val="0"/>
                              <w:marTop w:val="0"/>
                              <w:marBottom w:val="0"/>
                              <w:divBdr>
                                <w:top w:val="none" w:sz="0" w:space="0" w:color="auto"/>
                                <w:left w:val="none" w:sz="0" w:space="0" w:color="auto"/>
                                <w:bottom w:val="none" w:sz="0" w:space="0" w:color="auto"/>
                                <w:right w:val="none" w:sz="0" w:space="0" w:color="auto"/>
                              </w:divBdr>
                              <w:divsChild>
                                <w:div w:id="1221284439">
                                  <w:marLeft w:val="0"/>
                                  <w:marRight w:val="0"/>
                                  <w:marTop w:val="0"/>
                                  <w:marBottom w:val="0"/>
                                  <w:divBdr>
                                    <w:top w:val="none" w:sz="0" w:space="0" w:color="auto"/>
                                    <w:left w:val="none" w:sz="0" w:space="0" w:color="auto"/>
                                    <w:bottom w:val="none" w:sz="0" w:space="0" w:color="auto"/>
                                    <w:right w:val="none" w:sz="0" w:space="0" w:color="auto"/>
                                  </w:divBdr>
                                  <w:divsChild>
                                    <w:div w:id="2033148119">
                                      <w:marLeft w:val="0"/>
                                      <w:marRight w:val="0"/>
                                      <w:marTop w:val="0"/>
                                      <w:marBottom w:val="0"/>
                                      <w:divBdr>
                                        <w:top w:val="none" w:sz="0" w:space="0" w:color="auto"/>
                                        <w:left w:val="none" w:sz="0" w:space="0" w:color="auto"/>
                                        <w:bottom w:val="none" w:sz="0" w:space="0" w:color="auto"/>
                                        <w:right w:val="none" w:sz="0" w:space="0" w:color="auto"/>
                                      </w:divBdr>
                                      <w:divsChild>
                                        <w:div w:id="1963462510">
                                          <w:marLeft w:val="0"/>
                                          <w:marRight w:val="0"/>
                                          <w:marTop w:val="0"/>
                                          <w:marBottom w:val="0"/>
                                          <w:divBdr>
                                            <w:top w:val="none" w:sz="0" w:space="0" w:color="auto"/>
                                            <w:left w:val="none" w:sz="0" w:space="0" w:color="auto"/>
                                            <w:bottom w:val="none" w:sz="0" w:space="0" w:color="auto"/>
                                            <w:right w:val="none" w:sz="0" w:space="0" w:color="auto"/>
                                          </w:divBdr>
                                          <w:divsChild>
                                            <w:div w:id="1495991222">
                                              <w:marLeft w:val="0"/>
                                              <w:marRight w:val="0"/>
                                              <w:marTop w:val="0"/>
                                              <w:marBottom w:val="0"/>
                                              <w:divBdr>
                                                <w:top w:val="none" w:sz="0" w:space="0" w:color="auto"/>
                                                <w:left w:val="none" w:sz="0" w:space="0" w:color="auto"/>
                                                <w:bottom w:val="none" w:sz="0" w:space="0" w:color="auto"/>
                                                <w:right w:val="none" w:sz="0" w:space="0" w:color="auto"/>
                                              </w:divBdr>
                                              <w:divsChild>
                                                <w:div w:id="5216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990319">
      <w:bodyDiv w:val="1"/>
      <w:marLeft w:val="0"/>
      <w:marRight w:val="0"/>
      <w:marTop w:val="0"/>
      <w:marBottom w:val="0"/>
      <w:divBdr>
        <w:top w:val="none" w:sz="0" w:space="0" w:color="auto"/>
        <w:left w:val="none" w:sz="0" w:space="0" w:color="auto"/>
        <w:bottom w:val="none" w:sz="0" w:space="0" w:color="auto"/>
        <w:right w:val="none" w:sz="0" w:space="0" w:color="auto"/>
      </w:divBdr>
    </w:div>
    <w:div w:id="376200494">
      <w:bodyDiv w:val="1"/>
      <w:marLeft w:val="0"/>
      <w:marRight w:val="0"/>
      <w:marTop w:val="0"/>
      <w:marBottom w:val="0"/>
      <w:divBdr>
        <w:top w:val="none" w:sz="0" w:space="0" w:color="auto"/>
        <w:left w:val="none" w:sz="0" w:space="0" w:color="auto"/>
        <w:bottom w:val="none" w:sz="0" w:space="0" w:color="auto"/>
        <w:right w:val="none" w:sz="0" w:space="0" w:color="auto"/>
      </w:divBdr>
      <w:divsChild>
        <w:div w:id="829104041">
          <w:marLeft w:val="0"/>
          <w:marRight w:val="0"/>
          <w:marTop w:val="0"/>
          <w:marBottom w:val="0"/>
          <w:divBdr>
            <w:top w:val="none" w:sz="0" w:space="0" w:color="auto"/>
            <w:left w:val="none" w:sz="0" w:space="0" w:color="auto"/>
            <w:bottom w:val="none" w:sz="0" w:space="0" w:color="auto"/>
            <w:right w:val="none" w:sz="0" w:space="0" w:color="auto"/>
          </w:divBdr>
          <w:divsChild>
            <w:div w:id="82847544">
              <w:marLeft w:val="0"/>
              <w:marRight w:val="0"/>
              <w:marTop w:val="0"/>
              <w:marBottom w:val="0"/>
              <w:divBdr>
                <w:top w:val="none" w:sz="0" w:space="0" w:color="auto"/>
                <w:left w:val="none" w:sz="0" w:space="0" w:color="auto"/>
                <w:bottom w:val="none" w:sz="0" w:space="0" w:color="auto"/>
                <w:right w:val="none" w:sz="0" w:space="0" w:color="auto"/>
              </w:divBdr>
              <w:divsChild>
                <w:div w:id="504125426">
                  <w:marLeft w:val="0"/>
                  <w:marRight w:val="0"/>
                  <w:marTop w:val="0"/>
                  <w:marBottom w:val="0"/>
                  <w:divBdr>
                    <w:top w:val="none" w:sz="0" w:space="0" w:color="auto"/>
                    <w:left w:val="none" w:sz="0" w:space="0" w:color="auto"/>
                    <w:bottom w:val="none" w:sz="0" w:space="0" w:color="auto"/>
                    <w:right w:val="none" w:sz="0" w:space="0" w:color="auto"/>
                  </w:divBdr>
                  <w:divsChild>
                    <w:div w:id="830365900">
                      <w:marLeft w:val="150"/>
                      <w:marRight w:val="0"/>
                      <w:marTop w:val="0"/>
                      <w:marBottom w:val="0"/>
                      <w:divBdr>
                        <w:top w:val="none" w:sz="0" w:space="0" w:color="auto"/>
                        <w:left w:val="none" w:sz="0" w:space="0" w:color="auto"/>
                        <w:bottom w:val="none" w:sz="0" w:space="0" w:color="auto"/>
                        <w:right w:val="none" w:sz="0" w:space="0" w:color="auto"/>
                      </w:divBdr>
                      <w:divsChild>
                        <w:div w:id="1197503704">
                          <w:marLeft w:val="600"/>
                          <w:marRight w:val="600"/>
                          <w:marTop w:val="0"/>
                          <w:marBottom w:val="0"/>
                          <w:divBdr>
                            <w:top w:val="none" w:sz="0" w:space="0" w:color="auto"/>
                            <w:left w:val="none" w:sz="0" w:space="0" w:color="auto"/>
                            <w:bottom w:val="none" w:sz="0" w:space="0" w:color="auto"/>
                            <w:right w:val="none" w:sz="0" w:space="0" w:color="auto"/>
                          </w:divBdr>
                          <w:divsChild>
                            <w:div w:id="4051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573920">
      <w:bodyDiv w:val="1"/>
      <w:marLeft w:val="0"/>
      <w:marRight w:val="0"/>
      <w:marTop w:val="0"/>
      <w:marBottom w:val="0"/>
      <w:divBdr>
        <w:top w:val="none" w:sz="0" w:space="0" w:color="auto"/>
        <w:left w:val="none" w:sz="0" w:space="0" w:color="auto"/>
        <w:bottom w:val="none" w:sz="0" w:space="0" w:color="auto"/>
        <w:right w:val="none" w:sz="0" w:space="0" w:color="auto"/>
      </w:divBdr>
    </w:div>
    <w:div w:id="411706938">
      <w:bodyDiv w:val="1"/>
      <w:marLeft w:val="0"/>
      <w:marRight w:val="0"/>
      <w:marTop w:val="0"/>
      <w:marBottom w:val="0"/>
      <w:divBdr>
        <w:top w:val="none" w:sz="0" w:space="0" w:color="auto"/>
        <w:left w:val="none" w:sz="0" w:space="0" w:color="auto"/>
        <w:bottom w:val="none" w:sz="0" w:space="0" w:color="auto"/>
        <w:right w:val="none" w:sz="0" w:space="0" w:color="auto"/>
      </w:divBdr>
    </w:div>
    <w:div w:id="431779698">
      <w:bodyDiv w:val="1"/>
      <w:marLeft w:val="0"/>
      <w:marRight w:val="0"/>
      <w:marTop w:val="0"/>
      <w:marBottom w:val="0"/>
      <w:divBdr>
        <w:top w:val="none" w:sz="0" w:space="0" w:color="auto"/>
        <w:left w:val="none" w:sz="0" w:space="0" w:color="auto"/>
        <w:bottom w:val="none" w:sz="0" w:space="0" w:color="auto"/>
        <w:right w:val="none" w:sz="0" w:space="0" w:color="auto"/>
      </w:divBdr>
    </w:div>
    <w:div w:id="460805199">
      <w:bodyDiv w:val="1"/>
      <w:marLeft w:val="0"/>
      <w:marRight w:val="0"/>
      <w:marTop w:val="0"/>
      <w:marBottom w:val="0"/>
      <w:divBdr>
        <w:top w:val="none" w:sz="0" w:space="0" w:color="auto"/>
        <w:left w:val="none" w:sz="0" w:space="0" w:color="auto"/>
        <w:bottom w:val="none" w:sz="0" w:space="0" w:color="auto"/>
        <w:right w:val="none" w:sz="0" w:space="0" w:color="auto"/>
      </w:divBdr>
    </w:div>
    <w:div w:id="461463926">
      <w:bodyDiv w:val="1"/>
      <w:marLeft w:val="0"/>
      <w:marRight w:val="0"/>
      <w:marTop w:val="0"/>
      <w:marBottom w:val="0"/>
      <w:divBdr>
        <w:top w:val="none" w:sz="0" w:space="0" w:color="auto"/>
        <w:left w:val="none" w:sz="0" w:space="0" w:color="auto"/>
        <w:bottom w:val="none" w:sz="0" w:space="0" w:color="auto"/>
        <w:right w:val="none" w:sz="0" w:space="0" w:color="auto"/>
      </w:divBdr>
    </w:div>
    <w:div w:id="490875166">
      <w:bodyDiv w:val="1"/>
      <w:marLeft w:val="0"/>
      <w:marRight w:val="0"/>
      <w:marTop w:val="0"/>
      <w:marBottom w:val="0"/>
      <w:divBdr>
        <w:top w:val="none" w:sz="0" w:space="0" w:color="auto"/>
        <w:left w:val="none" w:sz="0" w:space="0" w:color="auto"/>
        <w:bottom w:val="none" w:sz="0" w:space="0" w:color="auto"/>
        <w:right w:val="none" w:sz="0" w:space="0" w:color="auto"/>
      </w:divBdr>
      <w:divsChild>
        <w:div w:id="1016542816">
          <w:marLeft w:val="0"/>
          <w:marRight w:val="0"/>
          <w:marTop w:val="0"/>
          <w:marBottom w:val="0"/>
          <w:divBdr>
            <w:top w:val="none" w:sz="0" w:space="0" w:color="auto"/>
            <w:left w:val="none" w:sz="0" w:space="0" w:color="auto"/>
            <w:bottom w:val="none" w:sz="0" w:space="0" w:color="auto"/>
            <w:right w:val="none" w:sz="0" w:space="0" w:color="auto"/>
          </w:divBdr>
        </w:div>
        <w:div w:id="1541624274">
          <w:marLeft w:val="0"/>
          <w:marRight w:val="0"/>
          <w:marTop w:val="0"/>
          <w:marBottom w:val="0"/>
          <w:divBdr>
            <w:top w:val="none" w:sz="0" w:space="0" w:color="auto"/>
            <w:left w:val="none" w:sz="0" w:space="0" w:color="auto"/>
            <w:bottom w:val="none" w:sz="0" w:space="0" w:color="auto"/>
            <w:right w:val="none" w:sz="0" w:space="0" w:color="auto"/>
          </w:divBdr>
          <w:divsChild>
            <w:div w:id="15774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5800">
      <w:bodyDiv w:val="1"/>
      <w:marLeft w:val="0"/>
      <w:marRight w:val="0"/>
      <w:marTop w:val="0"/>
      <w:marBottom w:val="0"/>
      <w:divBdr>
        <w:top w:val="none" w:sz="0" w:space="0" w:color="auto"/>
        <w:left w:val="none" w:sz="0" w:space="0" w:color="auto"/>
        <w:bottom w:val="none" w:sz="0" w:space="0" w:color="auto"/>
        <w:right w:val="none" w:sz="0" w:space="0" w:color="auto"/>
      </w:divBdr>
    </w:div>
    <w:div w:id="500894267">
      <w:bodyDiv w:val="1"/>
      <w:marLeft w:val="0"/>
      <w:marRight w:val="0"/>
      <w:marTop w:val="0"/>
      <w:marBottom w:val="0"/>
      <w:divBdr>
        <w:top w:val="none" w:sz="0" w:space="0" w:color="auto"/>
        <w:left w:val="none" w:sz="0" w:space="0" w:color="auto"/>
        <w:bottom w:val="none" w:sz="0" w:space="0" w:color="auto"/>
        <w:right w:val="none" w:sz="0" w:space="0" w:color="auto"/>
      </w:divBdr>
      <w:divsChild>
        <w:div w:id="306132226">
          <w:marLeft w:val="0"/>
          <w:marRight w:val="0"/>
          <w:marTop w:val="0"/>
          <w:marBottom w:val="0"/>
          <w:divBdr>
            <w:top w:val="none" w:sz="0" w:space="0" w:color="auto"/>
            <w:left w:val="none" w:sz="0" w:space="0" w:color="auto"/>
            <w:bottom w:val="none" w:sz="0" w:space="0" w:color="auto"/>
            <w:right w:val="none" w:sz="0" w:space="0" w:color="auto"/>
          </w:divBdr>
          <w:divsChild>
            <w:div w:id="1185748907">
              <w:marLeft w:val="0"/>
              <w:marRight w:val="0"/>
              <w:marTop w:val="0"/>
              <w:marBottom w:val="0"/>
              <w:divBdr>
                <w:top w:val="none" w:sz="0" w:space="0" w:color="auto"/>
                <w:left w:val="none" w:sz="0" w:space="0" w:color="auto"/>
                <w:bottom w:val="none" w:sz="0" w:space="0" w:color="auto"/>
                <w:right w:val="none" w:sz="0" w:space="0" w:color="auto"/>
              </w:divBdr>
              <w:divsChild>
                <w:div w:id="1039861415">
                  <w:marLeft w:val="0"/>
                  <w:marRight w:val="0"/>
                  <w:marTop w:val="0"/>
                  <w:marBottom w:val="0"/>
                  <w:divBdr>
                    <w:top w:val="none" w:sz="0" w:space="0" w:color="auto"/>
                    <w:left w:val="none" w:sz="0" w:space="0" w:color="auto"/>
                    <w:bottom w:val="none" w:sz="0" w:space="0" w:color="auto"/>
                    <w:right w:val="none" w:sz="0" w:space="0" w:color="auto"/>
                  </w:divBdr>
                  <w:divsChild>
                    <w:div w:id="685179298">
                      <w:marLeft w:val="0"/>
                      <w:marRight w:val="0"/>
                      <w:marTop w:val="0"/>
                      <w:marBottom w:val="0"/>
                      <w:divBdr>
                        <w:top w:val="none" w:sz="0" w:space="0" w:color="auto"/>
                        <w:left w:val="none" w:sz="0" w:space="0" w:color="auto"/>
                        <w:bottom w:val="none" w:sz="0" w:space="0" w:color="auto"/>
                        <w:right w:val="none" w:sz="0" w:space="0" w:color="auto"/>
                      </w:divBdr>
                      <w:divsChild>
                        <w:div w:id="1628655379">
                          <w:marLeft w:val="0"/>
                          <w:marRight w:val="0"/>
                          <w:marTop w:val="0"/>
                          <w:marBottom w:val="0"/>
                          <w:divBdr>
                            <w:top w:val="none" w:sz="0" w:space="0" w:color="auto"/>
                            <w:left w:val="none" w:sz="0" w:space="0" w:color="auto"/>
                            <w:bottom w:val="none" w:sz="0" w:space="0" w:color="auto"/>
                            <w:right w:val="none" w:sz="0" w:space="0" w:color="auto"/>
                          </w:divBdr>
                          <w:divsChild>
                            <w:div w:id="1850172696">
                              <w:marLeft w:val="0"/>
                              <w:marRight w:val="0"/>
                              <w:marTop w:val="0"/>
                              <w:marBottom w:val="0"/>
                              <w:divBdr>
                                <w:top w:val="none" w:sz="0" w:space="0" w:color="auto"/>
                                <w:left w:val="none" w:sz="0" w:space="0" w:color="auto"/>
                                <w:bottom w:val="none" w:sz="0" w:space="0" w:color="auto"/>
                                <w:right w:val="none" w:sz="0" w:space="0" w:color="auto"/>
                              </w:divBdr>
                              <w:divsChild>
                                <w:div w:id="400834460">
                                  <w:marLeft w:val="0"/>
                                  <w:marRight w:val="0"/>
                                  <w:marTop w:val="0"/>
                                  <w:marBottom w:val="0"/>
                                  <w:divBdr>
                                    <w:top w:val="none" w:sz="0" w:space="0" w:color="auto"/>
                                    <w:left w:val="none" w:sz="0" w:space="0" w:color="auto"/>
                                    <w:bottom w:val="none" w:sz="0" w:space="0" w:color="auto"/>
                                    <w:right w:val="none" w:sz="0" w:space="0" w:color="auto"/>
                                  </w:divBdr>
                                  <w:divsChild>
                                    <w:div w:id="187909539">
                                      <w:marLeft w:val="0"/>
                                      <w:marRight w:val="0"/>
                                      <w:marTop w:val="0"/>
                                      <w:marBottom w:val="0"/>
                                      <w:divBdr>
                                        <w:top w:val="none" w:sz="0" w:space="0" w:color="auto"/>
                                        <w:left w:val="none" w:sz="0" w:space="0" w:color="auto"/>
                                        <w:bottom w:val="none" w:sz="0" w:space="0" w:color="auto"/>
                                        <w:right w:val="none" w:sz="0" w:space="0" w:color="auto"/>
                                      </w:divBdr>
                                      <w:divsChild>
                                        <w:div w:id="1228346877">
                                          <w:marLeft w:val="0"/>
                                          <w:marRight w:val="0"/>
                                          <w:marTop w:val="0"/>
                                          <w:marBottom w:val="0"/>
                                          <w:divBdr>
                                            <w:top w:val="none" w:sz="0" w:space="0" w:color="auto"/>
                                            <w:left w:val="none" w:sz="0" w:space="0" w:color="auto"/>
                                            <w:bottom w:val="none" w:sz="0" w:space="0" w:color="auto"/>
                                            <w:right w:val="none" w:sz="0" w:space="0" w:color="auto"/>
                                          </w:divBdr>
                                          <w:divsChild>
                                            <w:div w:id="10686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023467">
      <w:bodyDiv w:val="1"/>
      <w:marLeft w:val="0"/>
      <w:marRight w:val="0"/>
      <w:marTop w:val="0"/>
      <w:marBottom w:val="0"/>
      <w:divBdr>
        <w:top w:val="none" w:sz="0" w:space="0" w:color="auto"/>
        <w:left w:val="none" w:sz="0" w:space="0" w:color="auto"/>
        <w:bottom w:val="none" w:sz="0" w:space="0" w:color="auto"/>
        <w:right w:val="none" w:sz="0" w:space="0" w:color="auto"/>
      </w:divBdr>
    </w:div>
    <w:div w:id="518348662">
      <w:bodyDiv w:val="1"/>
      <w:marLeft w:val="0"/>
      <w:marRight w:val="0"/>
      <w:marTop w:val="0"/>
      <w:marBottom w:val="0"/>
      <w:divBdr>
        <w:top w:val="none" w:sz="0" w:space="0" w:color="auto"/>
        <w:left w:val="none" w:sz="0" w:space="0" w:color="auto"/>
        <w:bottom w:val="none" w:sz="0" w:space="0" w:color="auto"/>
        <w:right w:val="none" w:sz="0" w:space="0" w:color="auto"/>
      </w:divBdr>
    </w:div>
    <w:div w:id="536115685">
      <w:bodyDiv w:val="1"/>
      <w:marLeft w:val="0"/>
      <w:marRight w:val="0"/>
      <w:marTop w:val="0"/>
      <w:marBottom w:val="0"/>
      <w:divBdr>
        <w:top w:val="none" w:sz="0" w:space="0" w:color="auto"/>
        <w:left w:val="none" w:sz="0" w:space="0" w:color="auto"/>
        <w:bottom w:val="none" w:sz="0" w:space="0" w:color="auto"/>
        <w:right w:val="none" w:sz="0" w:space="0" w:color="auto"/>
      </w:divBdr>
      <w:divsChild>
        <w:div w:id="2077194559">
          <w:marLeft w:val="0"/>
          <w:marRight w:val="0"/>
          <w:marTop w:val="0"/>
          <w:marBottom w:val="0"/>
          <w:divBdr>
            <w:top w:val="none" w:sz="0" w:space="0" w:color="auto"/>
            <w:left w:val="none" w:sz="0" w:space="0" w:color="auto"/>
            <w:bottom w:val="none" w:sz="0" w:space="0" w:color="auto"/>
            <w:right w:val="none" w:sz="0" w:space="0" w:color="auto"/>
          </w:divBdr>
          <w:divsChild>
            <w:div w:id="956137327">
              <w:marLeft w:val="0"/>
              <w:marRight w:val="0"/>
              <w:marTop w:val="0"/>
              <w:marBottom w:val="0"/>
              <w:divBdr>
                <w:top w:val="none" w:sz="0" w:space="0" w:color="auto"/>
                <w:left w:val="none" w:sz="0" w:space="0" w:color="auto"/>
                <w:bottom w:val="none" w:sz="0" w:space="0" w:color="auto"/>
                <w:right w:val="none" w:sz="0" w:space="0" w:color="auto"/>
              </w:divBdr>
              <w:divsChild>
                <w:div w:id="274293164">
                  <w:marLeft w:val="0"/>
                  <w:marRight w:val="0"/>
                  <w:marTop w:val="0"/>
                  <w:marBottom w:val="0"/>
                  <w:divBdr>
                    <w:top w:val="none" w:sz="0" w:space="0" w:color="auto"/>
                    <w:left w:val="none" w:sz="0" w:space="0" w:color="auto"/>
                    <w:bottom w:val="none" w:sz="0" w:space="0" w:color="auto"/>
                    <w:right w:val="none" w:sz="0" w:space="0" w:color="auto"/>
                  </w:divBdr>
                  <w:divsChild>
                    <w:div w:id="1317994513">
                      <w:marLeft w:val="0"/>
                      <w:marRight w:val="0"/>
                      <w:marTop w:val="0"/>
                      <w:marBottom w:val="0"/>
                      <w:divBdr>
                        <w:top w:val="none" w:sz="0" w:space="0" w:color="auto"/>
                        <w:left w:val="none" w:sz="0" w:space="0" w:color="auto"/>
                        <w:bottom w:val="none" w:sz="0" w:space="0" w:color="auto"/>
                        <w:right w:val="none" w:sz="0" w:space="0" w:color="auto"/>
                      </w:divBdr>
                      <w:divsChild>
                        <w:div w:id="815028302">
                          <w:marLeft w:val="0"/>
                          <w:marRight w:val="0"/>
                          <w:marTop w:val="0"/>
                          <w:marBottom w:val="0"/>
                          <w:divBdr>
                            <w:top w:val="none" w:sz="0" w:space="0" w:color="auto"/>
                            <w:left w:val="none" w:sz="0" w:space="0" w:color="auto"/>
                            <w:bottom w:val="none" w:sz="0" w:space="0" w:color="auto"/>
                            <w:right w:val="none" w:sz="0" w:space="0" w:color="auto"/>
                          </w:divBdr>
                          <w:divsChild>
                            <w:div w:id="173957044">
                              <w:marLeft w:val="0"/>
                              <w:marRight w:val="0"/>
                              <w:marTop w:val="0"/>
                              <w:marBottom w:val="0"/>
                              <w:divBdr>
                                <w:top w:val="none" w:sz="0" w:space="0" w:color="auto"/>
                                <w:left w:val="none" w:sz="0" w:space="0" w:color="auto"/>
                                <w:bottom w:val="none" w:sz="0" w:space="0" w:color="auto"/>
                                <w:right w:val="none" w:sz="0" w:space="0" w:color="auto"/>
                              </w:divBdr>
                              <w:divsChild>
                                <w:div w:id="1215969845">
                                  <w:marLeft w:val="0"/>
                                  <w:marRight w:val="0"/>
                                  <w:marTop w:val="0"/>
                                  <w:marBottom w:val="0"/>
                                  <w:divBdr>
                                    <w:top w:val="none" w:sz="0" w:space="0" w:color="auto"/>
                                    <w:left w:val="none" w:sz="0" w:space="0" w:color="auto"/>
                                    <w:bottom w:val="none" w:sz="0" w:space="0" w:color="auto"/>
                                    <w:right w:val="none" w:sz="0" w:space="0" w:color="auto"/>
                                  </w:divBdr>
                                  <w:divsChild>
                                    <w:div w:id="1146967735">
                                      <w:marLeft w:val="0"/>
                                      <w:marRight w:val="0"/>
                                      <w:marTop w:val="0"/>
                                      <w:marBottom w:val="0"/>
                                      <w:divBdr>
                                        <w:top w:val="none" w:sz="0" w:space="0" w:color="auto"/>
                                        <w:left w:val="none" w:sz="0" w:space="0" w:color="auto"/>
                                        <w:bottom w:val="none" w:sz="0" w:space="0" w:color="auto"/>
                                        <w:right w:val="none" w:sz="0" w:space="0" w:color="auto"/>
                                      </w:divBdr>
                                      <w:divsChild>
                                        <w:div w:id="673650695">
                                          <w:marLeft w:val="0"/>
                                          <w:marRight w:val="0"/>
                                          <w:marTop w:val="0"/>
                                          <w:marBottom w:val="0"/>
                                          <w:divBdr>
                                            <w:top w:val="none" w:sz="0" w:space="0" w:color="auto"/>
                                            <w:left w:val="none" w:sz="0" w:space="0" w:color="auto"/>
                                            <w:bottom w:val="none" w:sz="0" w:space="0" w:color="auto"/>
                                            <w:right w:val="none" w:sz="0" w:space="0" w:color="auto"/>
                                          </w:divBdr>
                                          <w:divsChild>
                                            <w:div w:id="1257716017">
                                              <w:marLeft w:val="0"/>
                                              <w:marRight w:val="0"/>
                                              <w:marTop w:val="0"/>
                                              <w:marBottom w:val="0"/>
                                              <w:divBdr>
                                                <w:top w:val="none" w:sz="0" w:space="0" w:color="auto"/>
                                                <w:left w:val="none" w:sz="0" w:space="0" w:color="auto"/>
                                                <w:bottom w:val="none" w:sz="0" w:space="0" w:color="auto"/>
                                                <w:right w:val="none" w:sz="0" w:space="0" w:color="auto"/>
                                              </w:divBdr>
                                              <w:divsChild>
                                                <w:div w:id="503059248">
                                                  <w:marLeft w:val="0"/>
                                                  <w:marRight w:val="0"/>
                                                  <w:marTop w:val="0"/>
                                                  <w:marBottom w:val="0"/>
                                                  <w:divBdr>
                                                    <w:top w:val="single" w:sz="6" w:space="6" w:color="DDDDDD"/>
                                                    <w:left w:val="single" w:sz="6" w:space="6" w:color="DDDDDD"/>
                                                    <w:bottom w:val="single" w:sz="6" w:space="6" w:color="DDDDDD"/>
                                                    <w:right w:val="single" w:sz="6" w:space="6" w:color="DDDDDD"/>
                                                  </w:divBdr>
                                                </w:div>
                                                <w:div w:id="1188178742">
                                                  <w:marLeft w:val="0"/>
                                                  <w:marRight w:val="0"/>
                                                  <w:marTop w:val="0"/>
                                                  <w:marBottom w:val="0"/>
                                                  <w:divBdr>
                                                    <w:top w:val="none" w:sz="0" w:space="0" w:color="auto"/>
                                                    <w:left w:val="none" w:sz="0" w:space="0" w:color="auto"/>
                                                    <w:bottom w:val="none" w:sz="0" w:space="0" w:color="auto"/>
                                                    <w:right w:val="none" w:sz="0" w:space="0" w:color="auto"/>
                                                  </w:divBdr>
                                                  <w:divsChild>
                                                    <w:div w:id="72502865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2376021">
      <w:bodyDiv w:val="1"/>
      <w:marLeft w:val="0"/>
      <w:marRight w:val="0"/>
      <w:marTop w:val="0"/>
      <w:marBottom w:val="0"/>
      <w:divBdr>
        <w:top w:val="none" w:sz="0" w:space="0" w:color="auto"/>
        <w:left w:val="none" w:sz="0" w:space="0" w:color="auto"/>
        <w:bottom w:val="none" w:sz="0" w:space="0" w:color="auto"/>
        <w:right w:val="none" w:sz="0" w:space="0" w:color="auto"/>
      </w:divBdr>
    </w:div>
    <w:div w:id="572815208">
      <w:bodyDiv w:val="1"/>
      <w:marLeft w:val="0"/>
      <w:marRight w:val="0"/>
      <w:marTop w:val="0"/>
      <w:marBottom w:val="0"/>
      <w:divBdr>
        <w:top w:val="none" w:sz="0" w:space="0" w:color="auto"/>
        <w:left w:val="none" w:sz="0" w:space="0" w:color="auto"/>
        <w:bottom w:val="none" w:sz="0" w:space="0" w:color="auto"/>
        <w:right w:val="none" w:sz="0" w:space="0" w:color="auto"/>
      </w:divBdr>
    </w:div>
    <w:div w:id="576523977">
      <w:bodyDiv w:val="1"/>
      <w:marLeft w:val="0"/>
      <w:marRight w:val="0"/>
      <w:marTop w:val="0"/>
      <w:marBottom w:val="0"/>
      <w:divBdr>
        <w:top w:val="none" w:sz="0" w:space="0" w:color="auto"/>
        <w:left w:val="none" w:sz="0" w:space="0" w:color="auto"/>
        <w:bottom w:val="none" w:sz="0" w:space="0" w:color="auto"/>
        <w:right w:val="none" w:sz="0" w:space="0" w:color="auto"/>
      </w:divBdr>
    </w:div>
    <w:div w:id="588007748">
      <w:bodyDiv w:val="1"/>
      <w:marLeft w:val="0"/>
      <w:marRight w:val="0"/>
      <w:marTop w:val="0"/>
      <w:marBottom w:val="0"/>
      <w:divBdr>
        <w:top w:val="none" w:sz="0" w:space="0" w:color="auto"/>
        <w:left w:val="none" w:sz="0" w:space="0" w:color="auto"/>
        <w:bottom w:val="none" w:sz="0" w:space="0" w:color="auto"/>
        <w:right w:val="none" w:sz="0" w:space="0" w:color="auto"/>
      </w:divBdr>
    </w:div>
    <w:div w:id="606549273">
      <w:bodyDiv w:val="1"/>
      <w:marLeft w:val="0"/>
      <w:marRight w:val="0"/>
      <w:marTop w:val="0"/>
      <w:marBottom w:val="0"/>
      <w:divBdr>
        <w:top w:val="none" w:sz="0" w:space="0" w:color="auto"/>
        <w:left w:val="none" w:sz="0" w:space="0" w:color="auto"/>
        <w:bottom w:val="none" w:sz="0" w:space="0" w:color="auto"/>
        <w:right w:val="none" w:sz="0" w:space="0" w:color="auto"/>
      </w:divBdr>
    </w:div>
    <w:div w:id="608321232">
      <w:bodyDiv w:val="1"/>
      <w:marLeft w:val="0"/>
      <w:marRight w:val="0"/>
      <w:marTop w:val="0"/>
      <w:marBottom w:val="0"/>
      <w:divBdr>
        <w:top w:val="none" w:sz="0" w:space="0" w:color="auto"/>
        <w:left w:val="none" w:sz="0" w:space="0" w:color="auto"/>
        <w:bottom w:val="none" w:sz="0" w:space="0" w:color="auto"/>
        <w:right w:val="none" w:sz="0" w:space="0" w:color="auto"/>
      </w:divBdr>
    </w:div>
    <w:div w:id="609241931">
      <w:bodyDiv w:val="1"/>
      <w:marLeft w:val="0"/>
      <w:marRight w:val="0"/>
      <w:marTop w:val="0"/>
      <w:marBottom w:val="0"/>
      <w:divBdr>
        <w:top w:val="none" w:sz="0" w:space="0" w:color="auto"/>
        <w:left w:val="none" w:sz="0" w:space="0" w:color="auto"/>
        <w:bottom w:val="none" w:sz="0" w:space="0" w:color="auto"/>
        <w:right w:val="none" w:sz="0" w:space="0" w:color="auto"/>
      </w:divBdr>
    </w:div>
    <w:div w:id="624778762">
      <w:bodyDiv w:val="1"/>
      <w:marLeft w:val="0"/>
      <w:marRight w:val="0"/>
      <w:marTop w:val="0"/>
      <w:marBottom w:val="0"/>
      <w:divBdr>
        <w:top w:val="none" w:sz="0" w:space="0" w:color="auto"/>
        <w:left w:val="none" w:sz="0" w:space="0" w:color="auto"/>
        <w:bottom w:val="none" w:sz="0" w:space="0" w:color="auto"/>
        <w:right w:val="none" w:sz="0" w:space="0" w:color="auto"/>
      </w:divBdr>
    </w:div>
    <w:div w:id="639192642">
      <w:bodyDiv w:val="1"/>
      <w:marLeft w:val="0"/>
      <w:marRight w:val="0"/>
      <w:marTop w:val="0"/>
      <w:marBottom w:val="0"/>
      <w:divBdr>
        <w:top w:val="none" w:sz="0" w:space="0" w:color="auto"/>
        <w:left w:val="none" w:sz="0" w:space="0" w:color="auto"/>
        <w:bottom w:val="none" w:sz="0" w:space="0" w:color="auto"/>
        <w:right w:val="none" w:sz="0" w:space="0" w:color="auto"/>
      </w:divBdr>
    </w:div>
    <w:div w:id="685594300">
      <w:bodyDiv w:val="1"/>
      <w:marLeft w:val="0"/>
      <w:marRight w:val="0"/>
      <w:marTop w:val="0"/>
      <w:marBottom w:val="0"/>
      <w:divBdr>
        <w:top w:val="none" w:sz="0" w:space="0" w:color="auto"/>
        <w:left w:val="none" w:sz="0" w:space="0" w:color="auto"/>
        <w:bottom w:val="none" w:sz="0" w:space="0" w:color="auto"/>
        <w:right w:val="none" w:sz="0" w:space="0" w:color="auto"/>
      </w:divBdr>
    </w:div>
    <w:div w:id="722292652">
      <w:bodyDiv w:val="1"/>
      <w:marLeft w:val="0"/>
      <w:marRight w:val="0"/>
      <w:marTop w:val="0"/>
      <w:marBottom w:val="0"/>
      <w:divBdr>
        <w:top w:val="none" w:sz="0" w:space="0" w:color="auto"/>
        <w:left w:val="none" w:sz="0" w:space="0" w:color="auto"/>
        <w:bottom w:val="none" w:sz="0" w:space="0" w:color="auto"/>
        <w:right w:val="none" w:sz="0" w:space="0" w:color="auto"/>
      </w:divBdr>
    </w:div>
    <w:div w:id="737289456">
      <w:bodyDiv w:val="1"/>
      <w:marLeft w:val="0"/>
      <w:marRight w:val="0"/>
      <w:marTop w:val="0"/>
      <w:marBottom w:val="0"/>
      <w:divBdr>
        <w:top w:val="none" w:sz="0" w:space="0" w:color="auto"/>
        <w:left w:val="none" w:sz="0" w:space="0" w:color="auto"/>
        <w:bottom w:val="none" w:sz="0" w:space="0" w:color="auto"/>
        <w:right w:val="none" w:sz="0" w:space="0" w:color="auto"/>
      </w:divBdr>
      <w:divsChild>
        <w:div w:id="109669443">
          <w:marLeft w:val="0"/>
          <w:marRight w:val="0"/>
          <w:marTop w:val="0"/>
          <w:marBottom w:val="0"/>
          <w:divBdr>
            <w:top w:val="none" w:sz="0" w:space="0" w:color="auto"/>
            <w:left w:val="none" w:sz="0" w:space="0" w:color="auto"/>
            <w:bottom w:val="none" w:sz="0" w:space="0" w:color="auto"/>
            <w:right w:val="none" w:sz="0" w:space="0" w:color="auto"/>
          </w:divBdr>
        </w:div>
        <w:div w:id="625357312">
          <w:marLeft w:val="0"/>
          <w:marRight w:val="0"/>
          <w:marTop w:val="0"/>
          <w:marBottom w:val="0"/>
          <w:divBdr>
            <w:top w:val="none" w:sz="0" w:space="0" w:color="auto"/>
            <w:left w:val="none" w:sz="0" w:space="0" w:color="auto"/>
            <w:bottom w:val="none" w:sz="0" w:space="0" w:color="auto"/>
            <w:right w:val="none" w:sz="0" w:space="0" w:color="auto"/>
          </w:divBdr>
        </w:div>
        <w:div w:id="901137390">
          <w:marLeft w:val="0"/>
          <w:marRight w:val="0"/>
          <w:marTop w:val="0"/>
          <w:marBottom w:val="0"/>
          <w:divBdr>
            <w:top w:val="none" w:sz="0" w:space="0" w:color="auto"/>
            <w:left w:val="none" w:sz="0" w:space="0" w:color="auto"/>
            <w:bottom w:val="none" w:sz="0" w:space="0" w:color="auto"/>
            <w:right w:val="none" w:sz="0" w:space="0" w:color="auto"/>
          </w:divBdr>
        </w:div>
        <w:div w:id="1266040203">
          <w:marLeft w:val="0"/>
          <w:marRight w:val="0"/>
          <w:marTop w:val="0"/>
          <w:marBottom w:val="0"/>
          <w:divBdr>
            <w:top w:val="none" w:sz="0" w:space="0" w:color="auto"/>
            <w:left w:val="none" w:sz="0" w:space="0" w:color="auto"/>
            <w:bottom w:val="none" w:sz="0" w:space="0" w:color="auto"/>
            <w:right w:val="none" w:sz="0" w:space="0" w:color="auto"/>
          </w:divBdr>
        </w:div>
        <w:div w:id="1317489470">
          <w:marLeft w:val="0"/>
          <w:marRight w:val="0"/>
          <w:marTop w:val="0"/>
          <w:marBottom w:val="0"/>
          <w:divBdr>
            <w:top w:val="none" w:sz="0" w:space="0" w:color="auto"/>
            <w:left w:val="none" w:sz="0" w:space="0" w:color="auto"/>
            <w:bottom w:val="none" w:sz="0" w:space="0" w:color="auto"/>
            <w:right w:val="none" w:sz="0" w:space="0" w:color="auto"/>
          </w:divBdr>
        </w:div>
        <w:div w:id="2140487119">
          <w:marLeft w:val="0"/>
          <w:marRight w:val="0"/>
          <w:marTop w:val="0"/>
          <w:marBottom w:val="0"/>
          <w:divBdr>
            <w:top w:val="none" w:sz="0" w:space="0" w:color="auto"/>
            <w:left w:val="none" w:sz="0" w:space="0" w:color="auto"/>
            <w:bottom w:val="none" w:sz="0" w:space="0" w:color="auto"/>
            <w:right w:val="none" w:sz="0" w:space="0" w:color="auto"/>
          </w:divBdr>
        </w:div>
      </w:divsChild>
    </w:div>
    <w:div w:id="740370051">
      <w:bodyDiv w:val="1"/>
      <w:marLeft w:val="0"/>
      <w:marRight w:val="0"/>
      <w:marTop w:val="0"/>
      <w:marBottom w:val="0"/>
      <w:divBdr>
        <w:top w:val="none" w:sz="0" w:space="0" w:color="auto"/>
        <w:left w:val="none" w:sz="0" w:space="0" w:color="auto"/>
        <w:bottom w:val="none" w:sz="0" w:space="0" w:color="auto"/>
        <w:right w:val="none" w:sz="0" w:space="0" w:color="auto"/>
      </w:divBdr>
    </w:div>
    <w:div w:id="749691314">
      <w:bodyDiv w:val="1"/>
      <w:marLeft w:val="0"/>
      <w:marRight w:val="0"/>
      <w:marTop w:val="0"/>
      <w:marBottom w:val="0"/>
      <w:divBdr>
        <w:top w:val="none" w:sz="0" w:space="0" w:color="auto"/>
        <w:left w:val="none" w:sz="0" w:space="0" w:color="auto"/>
        <w:bottom w:val="none" w:sz="0" w:space="0" w:color="auto"/>
        <w:right w:val="none" w:sz="0" w:space="0" w:color="auto"/>
      </w:divBdr>
    </w:div>
    <w:div w:id="765881326">
      <w:bodyDiv w:val="1"/>
      <w:marLeft w:val="0"/>
      <w:marRight w:val="0"/>
      <w:marTop w:val="0"/>
      <w:marBottom w:val="0"/>
      <w:divBdr>
        <w:top w:val="none" w:sz="0" w:space="0" w:color="auto"/>
        <w:left w:val="none" w:sz="0" w:space="0" w:color="auto"/>
        <w:bottom w:val="none" w:sz="0" w:space="0" w:color="auto"/>
        <w:right w:val="none" w:sz="0" w:space="0" w:color="auto"/>
      </w:divBdr>
    </w:div>
    <w:div w:id="781417264">
      <w:bodyDiv w:val="1"/>
      <w:marLeft w:val="0"/>
      <w:marRight w:val="0"/>
      <w:marTop w:val="0"/>
      <w:marBottom w:val="0"/>
      <w:divBdr>
        <w:top w:val="none" w:sz="0" w:space="0" w:color="auto"/>
        <w:left w:val="none" w:sz="0" w:space="0" w:color="auto"/>
        <w:bottom w:val="none" w:sz="0" w:space="0" w:color="auto"/>
        <w:right w:val="none" w:sz="0" w:space="0" w:color="auto"/>
      </w:divBdr>
    </w:div>
    <w:div w:id="845359746">
      <w:bodyDiv w:val="1"/>
      <w:marLeft w:val="0"/>
      <w:marRight w:val="0"/>
      <w:marTop w:val="0"/>
      <w:marBottom w:val="0"/>
      <w:divBdr>
        <w:top w:val="none" w:sz="0" w:space="0" w:color="auto"/>
        <w:left w:val="none" w:sz="0" w:space="0" w:color="auto"/>
        <w:bottom w:val="none" w:sz="0" w:space="0" w:color="auto"/>
        <w:right w:val="none" w:sz="0" w:space="0" w:color="auto"/>
      </w:divBdr>
    </w:div>
    <w:div w:id="862670184">
      <w:bodyDiv w:val="1"/>
      <w:marLeft w:val="0"/>
      <w:marRight w:val="0"/>
      <w:marTop w:val="0"/>
      <w:marBottom w:val="0"/>
      <w:divBdr>
        <w:top w:val="none" w:sz="0" w:space="0" w:color="auto"/>
        <w:left w:val="none" w:sz="0" w:space="0" w:color="auto"/>
        <w:bottom w:val="none" w:sz="0" w:space="0" w:color="auto"/>
        <w:right w:val="none" w:sz="0" w:space="0" w:color="auto"/>
      </w:divBdr>
      <w:divsChild>
        <w:div w:id="1290284510">
          <w:marLeft w:val="0"/>
          <w:marRight w:val="0"/>
          <w:marTop w:val="0"/>
          <w:marBottom w:val="0"/>
          <w:divBdr>
            <w:top w:val="none" w:sz="0" w:space="0" w:color="auto"/>
            <w:left w:val="none" w:sz="0" w:space="0" w:color="auto"/>
            <w:bottom w:val="none" w:sz="0" w:space="0" w:color="auto"/>
            <w:right w:val="none" w:sz="0" w:space="0" w:color="auto"/>
          </w:divBdr>
          <w:divsChild>
            <w:div w:id="477647262">
              <w:marLeft w:val="0"/>
              <w:marRight w:val="0"/>
              <w:marTop w:val="0"/>
              <w:marBottom w:val="0"/>
              <w:divBdr>
                <w:top w:val="none" w:sz="0" w:space="0" w:color="auto"/>
                <w:left w:val="none" w:sz="0" w:space="0" w:color="auto"/>
                <w:bottom w:val="none" w:sz="0" w:space="0" w:color="auto"/>
                <w:right w:val="none" w:sz="0" w:space="0" w:color="auto"/>
              </w:divBdr>
              <w:divsChild>
                <w:div w:id="4136289">
                  <w:marLeft w:val="0"/>
                  <w:marRight w:val="0"/>
                  <w:marTop w:val="0"/>
                  <w:marBottom w:val="0"/>
                  <w:divBdr>
                    <w:top w:val="none" w:sz="0" w:space="0" w:color="auto"/>
                    <w:left w:val="none" w:sz="0" w:space="0" w:color="auto"/>
                    <w:bottom w:val="none" w:sz="0" w:space="0" w:color="auto"/>
                    <w:right w:val="none" w:sz="0" w:space="0" w:color="auto"/>
                  </w:divBdr>
                  <w:divsChild>
                    <w:div w:id="896401918">
                      <w:marLeft w:val="0"/>
                      <w:marRight w:val="0"/>
                      <w:marTop w:val="0"/>
                      <w:marBottom w:val="0"/>
                      <w:divBdr>
                        <w:top w:val="none" w:sz="0" w:space="0" w:color="auto"/>
                        <w:left w:val="none" w:sz="0" w:space="0" w:color="auto"/>
                        <w:bottom w:val="none" w:sz="0" w:space="0" w:color="auto"/>
                        <w:right w:val="none" w:sz="0" w:space="0" w:color="auto"/>
                      </w:divBdr>
                      <w:divsChild>
                        <w:div w:id="1554807347">
                          <w:marLeft w:val="0"/>
                          <w:marRight w:val="0"/>
                          <w:marTop w:val="0"/>
                          <w:marBottom w:val="0"/>
                          <w:divBdr>
                            <w:top w:val="none" w:sz="0" w:space="0" w:color="auto"/>
                            <w:left w:val="none" w:sz="0" w:space="0" w:color="auto"/>
                            <w:bottom w:val="none" w:sz="0" w:space="0" w:color="auto"/>
                            <w:right w:val="none" w:sz="0" w:space="0" w:color="auto"/>
                          </w:divBdr>
                          <w:divsChild>
                            <w:div w:id="1499274835">
                              <w:marLeft w:val="0"/>
                              <w:marRight w:val="0"/>
                              <w:marTop w:val="0"/>
                              <w:marBottom w:val="0"/>
                              <w:divBdr>
                                <w:top w:val="none" w:sz="0" w:space="0" w:color="auto"/>
                                <w:left w:val="none" w:sz="0" w:space="0" w:color="auto"/>
                                <w:bottom w:val="none" w:sz="0" w:space="0" w:color="auto"/>
                                <w:right w:val="none" w:sz="0" w:space="0" w:color="auto"/>
                              </w:divBdr>
                              <w:divsChild>
                                <w:div w:id="1905869240">
                                  <w:marLeft w:val="0"/>
                                  <w:marRight w:val="0"/>
                                  <w:marTop w:val="0"/>
                                  <w:marBottom w:val="0"/>
                                  <w:divBdr>
                                    <w:top w:val="none" w:sz="0" w:space="0" w:color="auto"/>
                                    <w:left w:val="none" w:sz="0" w:space="0" w:color="auto"/>
                                    <w:bottom w:val="none" w:sz="0" w:space="0" w:color="auto"/>
                                    <w:right w:val="none" w:sz="0" w:space="0" w:color="auto"/>
                                  </w:divBdr>
                                  <w:divsChild>
                                    <w:div w:id="1584484377">
                                      <w:marLeft w:val="0"/>
                                      <w:marRight w:val="0"/>
                                      <w:marTop w:val="0"/>
                                      <w:marBottom w:val="0"/>
                                      <w:divBdr>
                                        <w:top w:val="none" w:sz="0" w:space="0" w:color="auto"/>
                                        <w:left w:val="none" w:sz="0" w:space="0" w:color="auto"/>
                                        <w:bottom w:val="none" w:sz="0" w:space="0" w:color="auto"/>
                                        <w:right w:val="none" w:sz="0" w:space="0" w:color="auto"/>
                                      </w:divBdr>
                                      <w:divsChild>
                                        <w:div w:id="1437363297">
                                          <w:marLeft w:val="0"/>
                                          <w:marRight w:val="0"/>
                                          <w:marTop w:val="0"/>
                                          <w:marBottom w:val="0"/>
                                          <w:divBdr>
                                            <w:top w:val="none" w:sz="0" w:space="0" w:color="auto"/>
                                            <w:left w:val="none" w:sz="0" w:space="0" w:color="auto"/>
                                            <w:bottom w:val="none" w:sz="0" w:space="0" w:color="auto"/>
                                            <w:right w:val="none" w:sz="0" w:space="0" w:color="auto"/>
                                          </w:divBdr>
                                          <w:divsChild>
                                            <w:div w:id="7228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422153">
      <w:bodyDiv w:val="1"/>
      <w:marLeft w:val="0"/>
      <w:marRight w:val="0"/>
      <w:marTop w:val="0"/>
      <w:marBottom w:val="0"/>
      <w:divBdr>
        <w:top w:val="none" w:sz="0" w:space="0" w:color="auto"/>
        <w:left w:val="none" w:sz="0" w:space="0" w:color="auto"/>
        <w:bottom w:val="none" w:sz="0" w:space="0" w:color="auto"/>
        <w:right w:val="none" w:sz="0" w:space="0" w:color="auto"/>
      </w:divBdr>
    </w:div>
    <w:div w:id="928079472">
      <w:bodyDiv w:val="1"/>
      <w:marLeft w:val="0"/>
      <w:marRight w:val="0"/>
      <w:marTop w:val="0"/>
      <w:marBottom w:val="0"/>
      <w:divBdr>
        <w:top w:val="none" w:sz="0" w:space="0" w:color="auto"/>
        <w:left w:val="none" w:sz="0" w:space="0" w:color="auto"/>
        <w:bottom w:val="none" w:sz="0" w:space="0" w:color="auto"/>
        <w:right w:val="none" w:sz="0" w:space="0" w:color="auto"/>
      </w:divBdr>
    </w:div>
    <w:div w:id="950629459">
      <w:bodyDiv w:val="1"/>
      <w:marLeft w:val="0"/>
      <w:marRight w:val="0"/>
      <w:marTop w:val="0"/>
      <w:marBottom w:val="0"/>
      <w:divBdr>
        <w:top w:val="none" w:sz="0" w:space="0" w:color="auto"/>
        <w:left w:val="none" w:sz="0" w:space="0" w:color="auto"/>
        <w:bottom w:val="none" w:sz="0" w:space="0" w:color="auto"/>
        <w:right w:val="none" w:sz="0" w:space="0" w:color="auto"/>
      </w:divBdr>
      <w:divsChild>
        <w:div w:id="1880512616">
          <w:marLeft w:val="0"/>
          <w:marRight w:val="0"/>
          <w:marTop w:val="0"/>
          <w:marBottom w:val="0"/>
          <w:divBdr>
            <w:top w:val="none" w:sz="0" w:space="0" w:color="auto"/>
            <w:left w:val="none" w:sz="0" w:space="0" w:color="auto"/>
            <w:bottom w:val="none" w:sz="0" w:space="0" w:color="auto"/>
            <w:right w:val="none" w:sz="0" w:space="0" w:color="auto"/>
          </w:divBdr>
          <w:divsChild>
            <w:div w:id="2081173677">
              <w:marLeft w:val="0"/>
              <w:marRight w:val="0"/>
              <w:marTop w:val="0"/>
              <w:marBottom w:val="0"/>
              <w:divBdr>
                <w:top w:val="none" w:sz="0" w:space="0" w:color="auto"/>
                <w:left w:val="none" w:sz="0" w:space="0" w:color="auto"/>
                <w:bottom w:val="none" w:sz="0" w:space="0" w:color="auto"/>
                <w:right w:val="none" w:sz="0" w:space="0" w:color="auto"/>
              </w:divBdr>
              <w:divsChild>
                <w:div w:id="1715620068">
                  <w:marLeft w:val="0"/>
                  <w:marRight w:val="0"/>
                  <w:marTop w:val="0"/>
                  <w:marBottom w:val="0"/>
                  <w:divBdr>
                    <w:top w:val="none" w:sz="0" w:space="0" w:color="auto"/>
                    <w:left w:val="none" w:sz="0" w:space="0" w:color="auto"/>
                    <w:bottom w:val="none" w:sz="0" w:space="0" w:color="auto"/>
                    <w:right w:val="none" w:sz="0" w:space="0" w:color="auto"/>
                  </w:divBdr>
                  <w:divsChild>
                    <w:div w:id="903956694">
                      <w:marLeft w:val="0"/>
                      <w:marRight w:val="0"/>
                      <w:marTop w:val="0"/>
                      <w:marBottom w:val="0"/>
                      <w:divBdr>
                        <w:top w:val="none" w:sz="0" w:space="0" w:color="auto"/>
                        <w:left w:val="none" w:sz="0" w:space="0" w:color="auto"/>
                        <w:bottom w:val="none" w:sz="0" w:space="0" w:color="auto"/>
                        <w:right w:val="none" w:sz="0" w:space="0" w:color="auto"/>
                      </w:divBdr>
                      <w:divsChild>
                        <w:div w:id="1684821103">
                          <w:marLeft w:val="0"/>
                          <w:marRight w:val="0"/>
                          <w:marTop w:val="0"/>
                          <w:marBottom w:val="0"/>
                          <w:divBdr>
                            <w:top w:val="none" w:sz="0" w:space="0" w:color="auto"/>
                            <w:left w:val="none" w:sz="0" w:space="0" w:color="auto"/>
                            <w:bottom w:val="none" w:sz="0" w:space="0" w:color="auto"/>
                            <w:right w:val="none" w:sz="0" w:space="0" w:color="auto"/>
                          </w:divBdr>
                          <w:divsChild>
                            <w:div w:id="28604477">
                              <w:marLeft w:val="0"/>
                              <w:marRight w:val="0"/>
                              <w:marTop w:val="0"/>
                              <w:marBottom w:val="0"/>
                              <w:divBdr>
                                <w:top w:val="none" w:sz="0" w:space="0" w:color="auto"/>
                                <w:left w:val="none" w:sz="0" w:space="0" w:color="auto"/>
                                <w:bottom w:val="none" w:sz="0" w:space="0" w:color="auto"/>
                                <w:right w:val="none" w:sz="0" w:space="0" w:color="auto"/>
                              </w:divBdr>
                              <w:divsChild>
                                <w:div w:id="2018917123">
                                  <w:marLeft w:val="0"/>
                                  <w:marRight w:val="0"/>
                                  <w:marTop w:val="0"/>
                                  <w:marBottom w:val="0"/>
                                  <w:divBdr>
                                    <w:top w:val="none" w:sz="0" w:space="0" w:color="auto"/>
                                    <w:left w:val="none" w:sz="0" w:space="0" w:color="auto"/>
                                    <w:bottom w:val="none" w:sz="0" w:space="0" w:color="auto"/>
                                    <w:right w:val="none" w:sz="0" w:space="0" w:color="auto"/>
                                  </w:divBdr>
                                  <w:divsChild>
                                    <w:div w:id="917906651">
                                      <w:marLeft w:val="0"/>
                                      <w:marRight w:val="0"/>
                                      <w:marTop w:val="0"/>
                                      <w:marBottom w:val="0"/>
                                      <w:divBdr>
                                        <w:top w:val="none" w:sz="0" w:space="0" w:color="auto"/>
                                        <w:left w:val="none" w:sz="0" w:space="0" w:color="auto"/>
                                        <w:bottom w:val="none" w:sz="0" w:space="0" w:color="auto"/>
                                        <w:right w:val="none" w:sz="0" w:space="0" w:color="auto"/>
                                      </w:divBdr>
                                      <w:divsChild>
                                        <w:div w:id="1676613535">
                                          <w:marLeft w:val="0"/>
                                          <w:marRight w:val="0"/>
                                          <w:marTop w:val="0"/>
                                          <w:marBottom w:val="0"/>
                                          <w:divBdr>
                                            <w:top w:val="none" w:sz="0" w:space="0" w:color="auto"/>
                                            <w:left w:val="none" w:sz="0" w:space="0" w:color="auto"/>
                                            <w:bottom w:val="none" w:sz="0" w:space="0" w:color="auto"/>
                                            <w:right w:val="none" w:sz="0" w:space="0" w:color="auto"/>
                                          </w:divBdr>
                                          <w:divsChild>
                                            <w:div w:id="1916669562">
                                              <w:marLeft w:val="0"/>
                                              <w:marRight w:val="0"/>
                                              <w:marTop w:val="0"/>
                                              <w:marBottom w:val="0"/>
                                              <w:divBdr>
                                                <w:top w:val="none" w:sz="0" w:space="0" w:color="auto"/>
                                                <w:left w:val="none" w:sz="0" w:space="0" w:color="auto"/>
                                                <w:bottom w:val="none" w:sz="0" w:space="0" w:color="auto"/>
                                                <w:right w:val="none" w:sz="0" w:space="0" w:color="auto"/>
                                              </w:divBdr>
                                              <w:divsChild>
                                                <w:div w:id="795411302">
                                                  <w:marLeft w:val="0"/>
                                                  <w:marRight w:val="0"/>
                                                  <w:marTop w:val="0"/>
                                                  <w:marBottom w:val="0"/>
                                                  <w:divBdr>
                                                    <w:top w:val="none" w:sz="0" w:space="0" w:color="auto"/>
                                                    <w:left w:val="none" w:sz="0" w:space="0" w:color="auto"/>
                                                    <w:bottom w:val="none" w:sz="0" w:space="0" w:color="auto"/>
                                                    <w:right w:val="none" w:sz="0" w:space="0" w:color="auto"/>
                                                  </w:divBdr>
                                                  <w:divsChild>
                                                    <w:div w:id="123458397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9998535">
      <w:bodyDiv w:val="1"/>
      <w:marLeft w:val="0"/>
      <w:marRight w:val="0"/>
      <w:marTop w:val="0"/>
      <w:marBottom w:val="0"/>
      <w:divBdr>
        <w:top w:val="none" w:sz="0" w:space="0" w:color="auto"/>
        <w:left w:val="none" w:sz="0" w:space="0" w:color="auto"/>
        <w:bottom w:val="none" w:sz="0" w:space="0" w:color="auto"/>
        <w:right w:val="none" w:sz="0" w:space="0" w:color="auto"/>
      </w:divBdr>
    </w:div>
    <w:div w:id="969822476">
      <w:bodyDiv w:val="1"/>
      <w:marLeft w:val="0"/>
      <w:marRight w:val="0"/>
      <w:marTop w:val="0"/>
      <w:marBottom w:val="0"/>
      <w:divBdr>
        <w:top w:val="none" w:sz="0" w:space="0" w:color="auto"/>
        <w:left w:val="none" w:sz="0" w:space="0" w:color="auto"/>
        <w:bottom w:val="none" w:sz="0" w:space="0" w:color="auto"/>
        <w:right w:val="none" w:sz="0" w:space="0" w:color="auto"/>
      </w:divBdr>
    </w:div>
    <w:div w:id="983241261">
      <w:bodyDiv w:val="1"/>
      <w:marLeft w:val="0"/>
      <w:marRight w:val="0"/>
      <w:marTop w:val="0"/>
      <w:marBottom w:val="0"/>
      <w:divBdr>
        <w:top w:val="none" w:sz="0" w:space="0" w:color="auto"/>
        <w:left w:val="none" w:sz="0" w:space="0" w:color="auto"/>
        <w:bottom w:val="none" w:sz="0" w:space="0" w:color="auto"/>
        <w:right w:val="none" w:sz="0" w:space="0" w:color="auto"/>
      </w:divBdr>
    </w:div>
    <w:div w:id="992875799">
      <w:bodyDiv w:val="1"/>
      <w:marLeft w:val="0"/>
      <w:marRight w:val="0"/>
      <w:marTop w:val="0"/>
      <w:marBottom w:val="0"/>
      <w:divBdr>
        <w:top w:val="none" w:sz="0" w:space="0" w:color="auto"/>
        <w:left w:val="none" w:sz="0" w:space="0" w:color="auto"/>
        <w:bottom w:val="none" w:sz="0" w:space="0" w:color="auto"/>
        <w:right w:val="none" w:sz="0" w:space="0" w:color="auto"/>
      </w:divBdr>
      <w:divsChild>
        <w:div w:id="1219392516">
          <w:marLeft w:val="0"/>
          <w:marRight w:val="0"/>
          <w:marTop w:val="0"/>
          <w:marBottom w:val="0"/>
          <w:divBdr>
            <w:top w:val="none" w:sz="0" w:space="0" w:color="auto"/>
            <w:left w:val="none" w:sz="0" w:space="0" w:color="auto"/>
            <w:bottom w:val="none" w:sz="0" w:space="0" w:color="auto"/>
            <w:right w:val="none" w:sz="0" w:space="0" w:color="auto"/>
          </w:divBdr>
        </w:div>
        <w:div w:id="1574044018">
          <w:marLeft w:val="0"/>
          <w:marRight w:val="0"/>
          <w:marTop w:val="0"/>
          <w:marBottom w:val="0"/>
          <w:divBdr>
            <w:top w:val="none" w:sz="0" w:space="0" w:color="auto"/>
            <w:left w:val="none" w:sz="0" w:space="0" w:color="auto"/>
            <w:bottom w:val="none" w:sz="0" w:space="0" w:color="auto"/>
            <w:right w:val="none" w:sz="0" w:space="0" w:color="auto"/>
          </w:divBdr>
        </w:div>
        <w:div w:id="219095784">
          <w:marLeft w:val="0"/>
          <w:marRight w:val="0"/>
          <w:marTop w:val="0"/>
          <w:marBottom w:val="0"/>
          <w:divBdr>
            <w:top w:val="none" w:sz="0" w:space="0" w:color="auto"/>
            <w:left w:val="none" w:sz="0" w:space="0" w:color="auto"/>
            <w:bottom w:val="none" w:sz="0" w:space="0" w:color="auto"/>
            <w:right w:val="none" w:sz="0" w:space="0" w:color="auto"/>
          </w:divBdr>
        </w:div>
      </w:divsChild>
    </w:div>
    <w:div w:id="1040977882">
      <w:bodyDiv w:val="1"/>
      <w:marLeft w:val="0"/>
      <w:marRight w:val="0"/>
      <w:marTop w:val="0"/>
      <w:marBottom w:val="0"/>
      <w:divBdr>
        <w:top w:val="none" w:sz="0" w:space="0" w:color="auto"/>
        <w:left w:val="none" w:sz="0" w:space="0" w:color="auto"/>
        <w:bottom w:val="none" w:sz="0" w:space="0" w:color="auto"/>
        <w:right w:val="none" w:sz="0" w:space="0" w:color="auto"/>
      </w:divBdr>
    </w:div>
    <w:div w:id="1056323004">
      <w:bodyDiv w:val="1"/>
      <w:marLeft w:val="0"/>
      <w:marRight w:val="0"/>
      <w:marTop w:val="0"/>
      <w:marBottom w:val="0"/>
      <w:divBdr>
        <w:top w:val="none" w:sz="0" w:space="0" w:color="auto"/>
        <w:left w:val="none" w:sz="0" w:space="0" w:color="auto"/>
        <w:bottom w:val="none" w:sz="0" w:space="0" w:color="auto"/>
        <w:right w:val="none" w:sz="0" w:space="0" w:color="auto"/>
      </w:divBdr>
      <w:divsChild>
        <w:div w:id="1183667731">
          <w:marLeft w:val="0"/>
          <w:marRight w:val="0"/>
          <w:marTop w:val="0"/>
          <w:marBottom w:val="0"/>
          <w:divBdr>
            <w:top w:val="none" w:sz="0" w:space="0" w:color="auto"/>
            <w:left w:val="none" w:sz="0" w:space="0" w:color="auto"/>
            <w:bottom w:val="none" w:sz="0" w:space="0" w:color="auto"/>
            <w:right w:val="none" w:sz="0" w:space="0" w:color="auto"/>
          </w:divBdr>
          <w:divsChild>
            <w:div w:id="1418558591">
              <w:marLeft w:val="0"/>
              <w:marRight w:val="0"/>
              <w:marTop w:val="0"/>
              <w:marBottom w:val="0"/>
              <w:divBdr>
                <w:top w:val="none" w:sz="0" w:space="0" w:color="auto"/>
                <w:left w:val="none" w:sz="0" w:space="0" w:color="auto"/>
                <w:bottom w:val="none" w:sz="0" w:space="0" w:color="auto"/>
                <w:right w:val="none" w:sz="0" w:space="0" w:color="auto"/>
              </w:divBdr>
              <w:divsChild>
                <w:div w:id="202407844">
                  <w:marLeft w:val="0"/>
                  <w:marRight w:val="0"/>
                  <w:marTop w:val="0"/>
                  <w:marBottom w:val="0"/>
                  <w:divBdr>
                    <w:top w:val="none" w:sz="0" w:space="0" w:color="auto"/>
                    <w:left w:val="none" w:sz="0" w:space="0" w:color="auto"/>
                    <w:bottom w:val="none" w:sz="0" w:space="0" w:color="auto"/>
                    <w:right w:val="none" w:sz="0" w:space="0" w:color="auto"/>
                  </w:divBdr>
                  <w:divsChild>
                    <w:div w:id="92675265">
                      <w:marLeft w:val="0"/>
                      <w:marRight w:val="0"/>
                      <w:marTop w:val="0"/>
                      <w:marBottom w:val="225"/>
                      <w:divBdr>
                        <w:top w:val="none" w:sz="0" w:space="0" w:color="auto"/>
                        <w:left w:val="none" w:sz="0" w:space="0" w:color="auto"/>
                        <w:bottom w:val="none" w:sz="0" w:space="0" w:color="auto"/>
                        <w:right w:val="none" w:sz="0" w:space="0" w:color="auto"/>
                      </w:divBdr>
                    </w:div>
                    <w:div w:id="641428060">
                      <w:marLeft w:val="0"/>
                      <w:marRight w:val="0"/>
                      <w:marTop w:val="0"/>
                      <w:marBottom w:val="225"/>
                      <w:divBdr>
                        <w:top w:val="none" w:sz="0" w:space="0" w:color="auto"/>
                        <w:left w:val="none" w:sz="0" w:space="0" w:color="auto"/>
                        <w:bottom w:val="none" w:sz="0" w:space="0" w:color="auto"/>
                        <w:right w:val="none" w:sz="0" w:space="0" w:color="auto"/>
                      </w:divBdr>
                    </w:div>
                    <w:div w:id="19096054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6822141">
      <w:bodyDiv w:val="1"/>
      <w:marLeft w:val="0"/>
      <w:marRight w:val="0"/>
      <w:marTop w:val="0"/>
      <w:marBottom w:val="0"/>
      <w:divBdr>
        <w:top w:val="none" w:sz="0" w:space="0" w:color="auto"/>
        <w:left w:val="none" w:sz="0" w:space="0" w:color="auto"/>
        <w:bottom w:val="none" w:sz="0" w:space="0" w:color="auto"/>
        <w:right w:val="none" w:sz="0" w:space="0" w:color="auto"/>
      </w:divBdr>
    </w:div>
    <w:div w:id="1078677640">
      <w:bodyDiv w:val="1"/>
      <w:marLeft w:val="0"/>
      <w:marRight w:val="0"/>
      <w:marTop w:val="0"/>
      <w:marBottom w:val="0"/>
      <w:divBdr>
        <w:top w:val="none" w:sz="0" w:space="0" w:color="auto"/>
        <w:left w:val="none" w:sz="0" w:space="0" w:color="auto"/>
        <w:bottom w:val="none" w:sz="0" w:space="0" w:color="auto"/>
        <w:right w:val="none" w:sz="0" w:space="0" w:color="auto"/>
      </w:divBdr>
    </w:div>
    <w:div w:id="1165710664">
      <w:bodyDiv w:val="1"/>
      <w:marLeft w:val="0"/>
      <w:marRight w:val="0"/>
      <w:marTop w:val="0"/>
      <w:marBottom w:val="0"/>
      <w:divBdr>
        <w:top w:val="none" w:sz="0" w:space="0" w:color="auto"/>
        <w:left w:val="none" w:sz="0" w:space="0" w:color="auto"/>
        <w:bottom w:val="none" w:sz="0" w:space="0" w:color="auto"/>
        <w:right w:val="none" w:sz="0" w:space="0" w:color="auto"/>
      </w:divBdr>
    </w:div>
    <w:div w:id="1183742937">
      <w:bodyDiv w:val="1"/>
      <w:marLeft w:val="0"/>
      <w:marRight w:val="0"/>
      <w:marTop w:val="0"/>
      <w:marBottom w:val="0"/>
      <w:divBdr>
        <w:top w:val="none" w:sz="0" w:space="0" w:color="auto"/>
        <w:left w:val="none" w:sz="0" w:space="0" w:color="auto"/>
        <w:bottom w:val="none" w:sz="0" w:space="0" w:color="auto"/>
        <w:right w:val="none" w:sz="0" w:space="0" w:color="auto"/>
      </w:divBdr>
    </w:div>
    <w:div w:id="1216434749">
      <w:bodyDiv w:val="1"/>
      <w:marLeft w:val="0"/>
      <w:marRight w:val="0"/>
      <w:marTop w:val="0"/>
      <w:marBottom w:val="0"/>
      <w:divBdr>
        <w:top w:val="none" w:sz="0" w:space="0" w:color="auto"/>
        <w:left w:val="none" w:sz="0" w:space="0" w:color="auto"/>
        <w:bottom w:val="none" w:sz="0" w:space="0" w:color="auto"/>
        <w:right w:val="none" w:sz="0" w:space="0" w:color="auto"/>
      </w:divBdr>
      <w:divsChild>
        <w:div w:id="180248294">
          <w:marLeft w:val="0"/>
          <w:marRight w:val="0"/>
          <w:marTop w:val="0"/>
          <w:marBottom w:val="0"/>
          <w:divBdr>
            <w:top w:val="none" w:sz="0" w:space="0" w:color="auto"/>
            <w:left w:val="none" w:sz="0" w:space="0" w:color="auto"/>
            <w:bottom w:val="none" w:sz="0" w:space="0" w:color="auto"/>
            <w:right w:val="none" w:sz="0" w:space="0" w:color="auto"/>
          </w:divBdr>
          <w:divsChild>
            <w:div w:id="427388075">
              <w:marLeft w:val="0"/>
              <w:marRight w:val="0"/>
              <w:marTop w:val="0"/>
              <w:marBottom w:val="0"/>
              <w:divBdr>
                <w:top w:val="none" w:sz="0" w:space="0" w:color="auto"/>
                <w:left w:val="none" w:sz="0" w:space="0" w:color="auto"/>
                <w:bottom w:val="none" w:sz="0" w:space="0" w:color="auto"/>
                <w:right w:val="none" w:sz="0" w:space="0" w:color="auto"/>
              </w:divBdr>
              <w:divsChild>
                <w:div w:id="412554435">
                  <w:marLeft w:val="0"/>
                  <w:marRight w:val="0"/>
                  <w:marTop w:val="0"/>
                  <w:marBottom w:val="0"/>
                  <w:divBdr>
                    <w:top w:val="none" w:sz="0" w:space="0" w:color="auto"/>
                    <w:left w:val="none" w:sz="0" w:space="0" w:color="auto"/>
                    <w:bottom w:val="none" w:sz="0" w:space="0" w:color="auto"/>
                    <w:right w:val="none" w:sz="0" w:space="0" w:color="auto"/>
                  </w:divBdr>
                  <w:divsChild>
                    <w:div w:id="849641258">
                      <w:marLeft w:val="0"/>
                      <w:marRight w:val="0"/>
                      <w:marTop w:val="0"/>
                      <w:marBottom w:val="0"/>
                      <w:divBdr>
                        <w:top w:val="none" w:sz="0" w:space="0" w:color="auto"/>
                        <w:left w:val="none" w:sz="0" w:space="0" w:color="auto"/>
                        <w:bottom w:val="none" w:sz="0" w:space="0" w:color="auto"/>
                        <w:right w:val="none" w:sz="0" w:space="0" w:color="auto"/>
                      </w:divBdr>
                      <w:divsChild>
                        <w:div w:id="1773166063">
                          <w:marLeft w:val="0"/>
                          <w:marRight w:val="0"/>
                          <w:marTop w:val="0"/>
                          <w:marBottom w:val="0"/>
                          <w:divBdr>
                            <w:top w:val="none" w:sz="0" w:space="0" w:color="auto"/>
                            <w:left w:val="none" w:sz="0" w:space="0" w:color="auto"/>
                            <w:bottom w:val="none" w:sz="0" w:space="0" w:color="auto"/>
                            <w:right w:val="none" w:sz="0" w:space="0" w:color="auto"/>
                          </w:divBdr>
                          <w:divsChild>
                            <w:div w:id="284044234">
                              <w:marLeft w:val="0"/>
                              <w:marRight w:val="0"/>
                              <w:marTop w:val="0"/>
                              <w:marBottom w:val="0"/>
                              <w:divBdr>
                                <w:top w:val="none" w:sz="0" w:space="0" w:color="auto"/>
                                <w:left w:val="none" w:sz="0" w:space="0" w:color="auto"/>
                                <w:bottom w:val="none" w:sz="0" w:space="0" w:color="auto"/>
                                <w:right w:val="none" w:sz="0" w:space="0" w:color="auto"/>
                              </w:divBdr>
                              <w:divsChild>
                                <w:div w:id="1824395989">
                                  <w:marLeft w:val="0"/>
                                  <w:marRight w:val="0"/>
                                  <w:marTop w:val="0"/>
                                  <w:marBottom w:val="0"/>
                                  <w:divBdr>
                                    <w:top w:val="none" w:sz="0" w:space="0" w:color="auto"/>
                                    <w:left w:val="none" w:sz="0" w:space="0" w:color="auto"/>
                                    <w:bottom w:val="none" w:sz="0" w:space="0" w:color="auto"/>
                                    <w:right w:val="none" w:sz="0" w:space="0" w:color="auto"/>
                                  </w:divBdr>
                                  <w:divsChild>
                                    <w:div w:id="59443126">
                                      <w:marLeft w:val="0"/>
                                      <w:marRight w:val="0"/>
                                      <w:marTop w:val="0"/>
                                      <w:marBottom w:val="0"/>
                                      <w:divBdr>
                                        <w:top w:val="none" w:sz="0" w:space="0" w:color="auto"/>
                                        <w:left w:val="none" w:sz="0" w:space="0" w:color="auto"/>
                                        <w:bottom w:val="none" w:sz="0" w:space="0" w:color="auto"/>
                                        <w:right w:val="none" w:sz="0" w:space="0" w:color="auto"/>
                                      </w:divBdr>
                                      <w:divsChild>
                                        <w:div w:id="1995603964">
                                          <w:marLeft w:val="0"/>
                                          <w:marRight w:val="0"/>
                                          <w:marTop w:val="0"/>
                                          <w:marBottom w:val="0"/>
                                          <w:divBdr>
                                            <w:top w:val="none" w:sz="0" w:space="0" w:color="auto"/>
                                            <w:left w:val="none" w:sz="0" w:space="0" w:color="auto"/>
                                            <w:bottom w:val="none" w:sz="0" w:space="0" w:color="auto"/>
                                            <w:right w:val="none" w:sz="0" w:space="0" w:color="auto"/>
                                          </w:divBdr>
                                          <w:divsChild>
                                            <w:div w:id="4986728">
                                              <w:marLeft w:val="0"/>
                                              <w:marRight w:val="0"/>
                                              <w:marTop w:val="0"/>
                                              <w:marBottom w:val="0"/>
                                              <w:divBdr>
                                                <w:top w:val="none" w:sz="0" w:space="0" w:color="auto"/>
                                                <w:left w:val="none" w:sz="0" w:space="0" w:color="auto"/>
                                                <w:bottom w:val="none" w:sz="0" w:space="0" w:color="auto"/>
                                                <w:right w:val="none" w:sz="0" w:space="0" w:color="auto"/>
                                              </w:divBdr>
                                              <w:divsChild>
                                                <w:div w:id="1283609773">
                                                  <w:marLeft w:val="0"/>
                                                  <w:marRight w:val="0"/>
                                                  <w:marTop w:val="0"/>
                                                  <w:marBottom w:val="0"/>
                                                  <w:divBdr>
                                                    <w:top w:val="none" w:sz="0" w:space="0" w:color="auto"/>
                                                    <w:left w:val="none" w:sz="0" w:space="0" w:color="auto"/>
                                                    <w:bottom w:val="none" w:sz="0" w:space="0" w:color="auto"/>
                                                    <w:right w:val="none" w:sz="0" w:space="0" w:color="auto"/>
                                                  </w:divBdr>
                                                  <w:divsChild>
                                                    <w:div w:id="6145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1189020">
      <w:bodyDiv w:val="1"/>
      <w:marLeft w:val="0"/>
      <w:marRight w:val="0"/>
      <w:marTop w:val="0"/>
      <w:marBottom w:val="0"/>
      <w:divBdr>
        <w:top w:val="none" w:sz="0" w:space="0" w:color="auto"/>
        <w:left w:val="none" w:sz="0" w:space="0" w:color="auto"/>
        <w:bottom w:val="none" w:sz="0" w:space="0" w:color="auto"/>
        <w:right w:val="none" w:sz="0" w:space="0" w:color="auto"/>
      </w:divBdr>
    </w:div>
    <w:div w:id="1280139911">
      <w:bodyDiv w:val="1"/>
      <w:marLeft w:val="0"/>
      <w:marRight w:val="0"/>
      <w:marTop w:val="0"/>
      <w:marBottom w:val="462"/>
      <w:divBdr>
        <w:top w:val="none" w:sz="0" w:space="0" w:color="auto"/>
        <w:left w:val="none" w:sz="0" w:space="0" w:color="auto"/>
        <w:bottom w:val="none" w:sz="0" w:space="0" w:color="auto"/>
        <w:right w:val="none" w:sz="0" w:space="0" w:color="auto"/>
      </w:divBdr>
      <w:divsChild>
        <w:div w:id="516580821">
          <w:marLeft w:val="0"/>
          <w:marRight w:val="0"/>
          <w:marTop w:val="0"/>
          <w:marBottom w:val="0"/>
          <w:divBdr>
            <w:top w:val="none" w:sz="0" w:space="0" w:color="auto"/>
            <w:left w:val="none" w:sz="0" w:space="0" w:color="auto"/>
            <w:bottom w:val="none" w:sz="0" w:space="0" w:color="auto"/>
            <w:right w:val="none" w:sz="0" w:space="0" w:color="auto"/>
          </w:divBdr>
          <w:divsChild>
            <w:div w:id="1260337317">
              <w:marLeft w:val="0"/>
              <w:marRight w:val="0"/>
              <w:marTop w:val="0"/>
              <w:marBottom w:val="0"/>
              <w:divBdr>
                <w:top w:val="none" w:sz="0" w:space="0" w:color="auto"/>
                <w:left w:val="single" w:sz="6" w:space="11" w:color="B1CCE6"/>
                <w:bottom w:val="single" w:sz="6" w:space="11" w:color="B1CCE6"/>
                <w:right w:val="single" w:sz="6" w:space="11" w:color="B1CCE6"/>
              </w:divBdr>
              <w:divsChild>
                <w:div w:id="1242444031">
                  <w:marLeft w:val="0"/>
                  <w:marRight w:val="0"/>
                  <w:marTop w:val="0"/>
                  <w:marBottom w:val="0"/>
                  <w:divBdr>
                    <w:top w:val="none" w:sz="0" w:space="0" w:color="auto"/>
                    <w:left w:val="none" w:sz="0" w:space="0" w:color="auto"/>
                    <w:bottom w:val="none" w:sz="0" w:space="0" w:color="auto"/>
                    <w:right w:val="none" w:sz="0" w:space="0" w:color="auto"/>
                  </w:divBdr>
                  <w:divsChild>
                    <w:div w:id="1016005571">
                      <w:marLeft w:val="0"/>
                      <w:marRight w:val="0"/>
                      <w:marTop w:val="0"/>
                      <w:marBottom w:val="0"/>
                      <w:divBdr>
                        <w:top w:val="none" w:sz="0" w:space="0" w:color="auto"/>
                        <w:left w:val="none" w:sz="0" w:space="0" w:color="auto"/>
                        <w:bottom w:val="none" w:sz="0" w:space="0" w:color="auto"/>
                        <w:right w:val="none" w:sz="0" w:space="0" w:color="auto"/>
                      </w:divBdr>
                      <w:divsChild>
                        <w:div w:id="595597408">
                          <w:marLeft w:val="0"/>
                          <w:marRight w:val="0"/>
                          <w:marTop w:val="0"/>
                          <w:marBottom w:val="0"/>
                          <w:divBdr>
                            <w:top w:val="none" w:sz="0" w:space="0" w:color="auto"/>
                            <w:left w:val="none" w:sz="0" w:space="0" w:color="auto"/>
                            <w:bottom w:val="none" w:sz="0" w:space="0" w:color="auto"/>
                            <w:right w:val="none" w:sz="0" w:space="0" w:color="auto"/>
                          </w:divBdr>
                          <w:divsChild>
                            <w:div w:id="980960465">
                              <w:marLeft w:val="0"/>
                              <w:marRight w:val="0"/>
                              <w:marTop w:val="0"/>
                              <w:marBottom w:val="231"/>
                              <w:divBdr>
                                <w:top w:val="none" w:sz="0" w:space="0" w:color="auto"/>
                                <w:left w:val="none" w:sz="0" w:space="0" w:color="auto"/>
                                <w:bottom w:val="none" w:sz="0" w:space="0" w:color="auto"/>
                                <w:right w:val="none" w:sz="0" w:space="0" w:color="auto"/>
                              </w:divBdr>
                              <w:divsChild>
                                <w:div w:id="76646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540934">
      <w:bodyDiv w:val="1"/>
      <w:marLeft w:val="0"/>
      <w:marRight w:val="0"/>
      <w:marTop w:val="0"/>
      <w:marBottom w:val="0"/>
      <w:divBdr>
        <w:top w:val="none" w:sz="0" w:space="0" w:color="auto"/>
        <w:left w:val="none" w:sz="0" w:space="0" w:color="auto"/>
        <w:bottom w:val="none" w:sz="0" w:space="0" w:color="auto"/>
        <w:right w:val="none" w:sz="0" w:space="0" w:color="auto"/>
      </w:divBdr>
    </w:div>
    <w:div w:id="1298221961">
      <w:bodyDiv w:val="1"/>
      <w:marLeft w:val="0"/>
      <w:marRight w:val="0"/>
      <w:marTop w:val="0"/>
      <w:marBottom w:val="0"/>
      <w:divBdr>
        <w:top w:val="none" w:sz="0" w:space="0" w:color="auto"/>
        <w:left w:val="none" w:sz="0" w:space="0" w:color="auto"/>
        <w:bottom w:val="none" w:sz="0" w:space="0" w:color="auto"/>
        <w:right w:val="none" w:sz="0" w:space="0" w:color="auto"/>
      </w:divBdr>
    </w:div>
    <w:div w:id="1332365437">
      <w:bodyDiv w:val="1"/>
      <w:marLeft w:val="0"/>
      <w:marRight w:val="0"/>
      <w:marTop w:val="0"/>
      <w:marBottom w:val="0"/>
      <w:divBdr>
        <w:top w:val="none" w:sz="0" w:space="0" w:color="auto"/>
        <w:left w:val="none" w:sz="0" w:space="0" w:color="auto"/>
        <w:bottom w:val="none" w:sz="0" w:space="0" w:color="auto"/>
        <w:right w:val="none" w:sz="0" w:space="0" w:color="auto"/>
      </w:divBdr>
    </w:div>
    <w:div w:id="1344361884">
      <w:bodyDiv w:val="1"/>
      <w:marLeft w:val="0"/>
      <w:marRight w:val="0"/>
      <w:marTop w:val="0"/>
      <w:marBottom w:val="0"/>
      <w:divBdr>
        <w:top w:val="none" w:sz="0" w:space="0" w:color="auto"/>
        <w:left w:val="none" w:sz="0" w:space="0" w:color="auto"/>
        <w:bottom w:val="none" w:sz="0" w:space="0" w:color="auto"/>
        <w:right w:val="none" w:sz="0" w:space="0" w:color="auto"/>
      </w:divBdr>
      <w:divsChild>
        <w:div w:id="216203429">
          <w:marLeft w:val="0"/>
          <w:marRight w:val="0"/>
          <w:marTop w:val="0"/>
          <w:marBottom w:val="0"/>
          <w:divBdr>
            <w:top w:val="none" w:sz="0" w:space="0" w:color="auto"/>
            <w:left w:val="none" w:sz="0" w:space="0" w:color="auto"/>
            <w:bottom w:val="none" w:sz="0" w:space="0" w:color="auto"/>
            <w:right w:val="none" w:sz="0" w:space="0" w:color="auto"/>
          </w:divBdr>
          <w:divsChild>
            <w:div w:id="19833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15675">
      <w:bodyDiv w:val="1"/>
      <w:marLeft w:val="0"/>
      <w:marRight w:val="0"/>
      <w:marTop w:val="0"/>
      <w:marBottom w:val="0"/>
      <w:divBdr>
        <w:top w:val="none" w:sz="0" w:space="0" w:color="auto"/>
        <w:left w:val="none" w:sz="0" w:space="0" w:color="auto"/>
        <w:bottom w:val="none" w:sz="0" w:space="0" w:color="auto"/>
        <w:right w:val="none" w:sz="0" w:space="0" w:color="auto"/>
      </w:divBdr>
    </w:div>
    <w:div w:id="1381706110">
      <w:bodyDiv w:val="1"/>
      <w:marLeft w:val="0"/>
      <w:marRight w:val="0"/>
      <w:marTop w:val="0"/>
      <w:marBottom w:val="0"/>
      <w:divBdr>
        <w:top w:val="none" w:sz="0" w:space="0" w:color="auto"/>
        <w:left w:val="none" w:sz="0" w:space="0" w:color="auto"/>
        <w:bottom w:val="none" w:sz="0" w:space="0" w:color="auto"/>
        <w:right w:val="none" w:sz="0" w:space="0" w:color="auto"/>
      </w:divBdr>
    </w:div>
    <w:div w:id="1396050746">
      <w:bodyDiv w:val="1"/>
      <w:marLeft w:val="0"/>
      <w:marRight w:val="0"/>
      <w:marTop w:val="0"/>
      <w:marBottom w:val="0"/>
      <w:divBdr>
        <w:top w:val="none" w:sz="0" w:space="0" w:color="auto"/>
        <w:left w:val="none" w:sz="0" w:space="0" w:color="auto"/>
        <w:bottom w:val="none" w:sz="0" w:space="0" w:color="auto"/>
        <w:right w:val="none" w:sz="0" w:space="0" w:color="auto"/>
      </w:divBdr>
      <w:divsChild>
        <w:div w:id="554969677">
          <w:marLeft w:val="0"/>
          <w:marRight w:val="0"/>
          <w:marTop w:val="0"/>
          <w:marBottom w:val="0"/>
          <w:divBdr>
            <w:top w:val="none" w:sz="0" w:space="0" w:color="auto"/>
            <w:left w:val="none" w:sz="0" w:space="0" w:color="auto"/>
            <w:bottom w:val="none" w:sz="0" w:space="0" w:color="auto"/>
            <w:right w:val="none" w:sz="0" w:space="0" w:color="auto"/>
          </w:divBdr>
          <w:divsChild>
            <w:div w:id="1119564210">
              <w:marLeft w:val="0"/>
              <w:marRight w:val="0"/>
              <w:marTop w:val="0"/>
              <w:marBottom w:val="0"/>
              <w:divBdr>
                <w:top w:val="none" w:sz="0" w:space="0" w:color="auto"/>
                <w:left w:val="none" w:sz="0" w:space="0" w:color="auto"/>
                <w:bottom w:val="none" w:sz="0" w:space="0" w:color="auto"/>
                <w:right w:val="none" w:sz="0" w:space="0" w:color="auto"/>
              </w:divBdr>
              <w:divsChild>
                <w:div w:id="164639476">
                  <w:marLeft w:val="0"/>
                  <w:marRight w:val="0"/>
                  <w:marTop w:val="0"/>
                  <w:marBottom w:val="0"/>
                  <w:divBdr>
                    <w:top w:val="none" w:sz="0" w:space="0" w:color="auto"/>
                    <w:left w:val="none" w:sz="0" w:space="0" w:color="auto"/>
                    <w:bottom w:val="none" w:sz="0" w:space="0" w:color="auto"/>
                    <w:right w:val="none" w:sz="0" w:space="0" w:color="auto"/>
                  </w:divBdr>
                  <w:divsChild>
                    <w:div w:id="1594238468">
                      <w:marLeft w:val="0"/>
                      <w:marRight w:val="0"/>
                      <w:marTop w:val="0"/>
                      <w:marBottom w:val="0"/>
                      <w:divBdr>
                        <w:top w:val="none" w:sz="0" w:space="0" w:color="auto"/>
                        <w:left w:val="none" w:sz="0" w:space="0" w:color="auto"/>
                        <w:bottom w:val="none" w:sz="0" w:space="0" w:color="auto"/>
                        <w:right w:val="none" w:sz="0" w:space="0" w:color="auto"/>
                      </w:divBdr>
                      <w:divsChild>
                        <w:div w:id="533155010">
                          <w:marLeft w:val="0"/>
                          <w:marRight w:val="0"/>
                          <w:marTop w:val="0"/>
                          <w:marBottom w:val="0"/>
                          <w:divBdr>
                            <w:top w:val="none" w:sz="0" w:space="0" w:color="auto"/>
                            <w:left w:val="none" w:sz="0" w:space="0" w:color="auto"/>
                            <w:bottom w:val="none" w:sz="0" w:space="0" w:color="auto"/>
                            <w:right w:val="none" w:sz="0" w:space="0" w:color="auto"/>
                          </w:divBdr>
                          <w:divsChild>
                            <w:div w:id="615916157">
                              <w:marLeft w:val="0"/>
                              <w:marRight w:val="0"/>
                              <w:marTop w:val="0"/>
                              <w:marBottom w:val="0"/>
                              <w:divBdr>
                                <w:top w:val="none" w:sz="0" w:space="0" w:color="auto"/>
                                <w:left w:val="none" w:sz="0" w:space="0" w:color="auto"/>
                                <w:bottom w:val="none" w:sz="0" w:space="0" w:color="auto"/>
                                <w:right w:val="none" w:sz="0" w:space="0" w:color="auto"/>
                              </w:divBdr>
                              <w:divsChild>
                                <w:div w:id="1037198190">
                                  <w:marLeft w:val="0"/>
                                  <w:marRight w:val="0"/>
                                  <w:marTop w:val="0"/>
                                  <w:marBottom w:val="0"/>
                                  <w:divBdr>
                                    <w:top w:val="none" w:sz="0" w:space="0" w:color="auto"/>
                                    <w:left w:val="none" w:sz="0" w:space="0" w:color="auto"/>
                                    <w:bottom w:val="none" w:sz="0" w:space="0" w:color="auto"/>
                                    <w:right w:val="none" w:sz="0" w:space="0" w:color="auto"/>
                                  </w:divBdr>
                                  <w:divsChild>
                                    <w:div w:id="100998601">
                                      <w:marLeft w:val="0"/>
                                      <w:marRight w:val="0"/>
                                      <w:marTop w:val="0"/>
                                      <w:marBottom w:val="0"/>
                                      <w:divBdr>
                                        <w:top w:val="none" w:sz="0" w:space="0" w:color="auto"/>
                                        <w:left w:val="none" w:sz="0" w:space="0" w:color="auto"/>
                                        <w:bottom w:val="none" w:sz="0" w:space="0" w:color="auto"/>
                                        <w:right w:val="none" w:sz="0" w:space="0" w:color="auto"/>
                                      </w:divBdr>
                                      <w:divsChild>
                                        <w:div w:id="1491363921">
                                          <w:marLeft w:val="0"/>
                                          <w:marRight w:val="0"/>
                                          <w:marTop w:val="0"/>
                                          <w:marBottom w:val="0"/>
                                          <w:divBdr>
                                            <w:top w:val="none" w:sz="0" w:space="0" w:color="auto"/>
                                            <w:left w:val="none" w:sz="0" w:space="0" w:color="auto"/>
                                            <w:bottom w:val="none" w:sz="0" w:space="0" w:color="auto"/>
                                            <w:right w:val="none" w:sz="0" w:space="0" w:color="auto"/>
                                          </w:divBdr>
                                          <w:divsChild>
                                            <w:div w:id="9809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412508">
      <w:bodyDiv w:val="1"/>
      <w:marLeft w:val="0"/>
      <w:marRight w:val="0"/>
      <w:marTop w:val="0"/>
      <w:marBottom w:val="0"/>
      <w:divBdr>
        <w:top w:val="none" w:sz="0" w:space="0" w:color="auto"/>
        <w:left w:val="none" w:sz="0" w:space="0" w:color="auto"/>
        <w:bottom w:val="none" w:sz="0" w:space="0" w:color="auto"/>
        <w:right w:val="none" w:sz="0" w:space="0" w:color="auto"/>
      </w:divBdr>
    </w:div>
    <w:div w:id="1408305236">
      <w:bodyDiv w:val="1"/>
      <w:marLeft w:val="0"/>
      <w:marRight w:val="0"/>
      <w:marTop w:val="0"/>
      <w:marBottom w:val="0"/>
      <w:divBdr>
        <w:top w:val="none" w:sz="0" w:space="0" w:color="auto"/>
        <w:left w:val="none" w:sz="0" w:space="0" w:color="auto"/>
        <w:bottom w:val="none" w:sz="0" w:space="0" w:color="auto"/>
        <w:right w:val="none" w:sz="0" w:space="0" w:color="auto"/>
      </w:divBdr>
    </w:div>
    <w:div w:id="1515149629">
      <w:bodyDiv w:val="1"/>
      <w:marLeft w:val="0"/>
      <w:marRight w:val="0"/>
      <w:marTop w:val="0"/>
      <w:marBottom w:val="0"/>
      <w:divBdr>
        <w:top w:val="none" w:sz="0" w:space="0" w:color="auto"/>
        <w:left w:val="none" w:sz="0" w:space="0" w:color="auto"/>
        <w:bottom w:val="none" w:sz="0" w:space="0" w:color="auto"/>
        <w:right w:val="none" w:sz="0" w:space="0" w:color="auto"/>
      </w:divBdr>
    </w:div>
    <w:div w:id="1519267985">
      <w:bodyDiv w:val="1"/>
      <w:marLeft w:val="0"/>
      <w:marRight w:val="0"/>
      <w:marTop w:val="0"/>
      <w:marBottom w:val="0"/>
      <w:divBdr>
        <w:top w:val="none" w:sz="0" w:space="0" w:color="auto"/>
        <w:left w:val="none" w:sz="0" w:space="0" w:color="auto"/>
        <w:bottom w:val="none" w:sz="0" w:space="0" w:color="auto"/>
        <w:right w:val="none" w:sz="0" w:space="0" w:color="auto"/>
      </w:divBdr>
    </w:div>
    <w:div w:id="1523516817">
      <w:bodyDiv w:val="1"/>
      <w:marLeft w:val="0"/>
      <w:marRight w:val="0"/>
      <w:marTop w:val="0"/>
      <w:marBottom w:val="0"/>
      <w:divBdr>
        <w:top w:val="none" w:sz="0" w:space="0" w:color="auto"/>
        <w:left w:val="none" w:sz="0" w:space="0" w:color="auto"/>
        <w:bottom w:val="none" w:sz="0" w:space="0" w:color="auto"/>
        <w:right w:val="none" w:sz="0" w:space="0" w:color="auto"/>
      </w:divBdr>
    </w:div>
    <w:div w:id="1553269671">
      <w:bodyDiv w:val="1"/>
      <w:marLeft w:val="0"/>
      <w:marRight w:val="0"/>
      <w:marTop w:val="0"/>
      <w:marBottom w:val="0"/>
      <w:divBdr>
        <w:top w:val="none" w:sz="0" w:space="0" w:color="auto"/>
        <w:left w:val="none" w:sz="0" w:space="0" w:color="auto"/>
        <w:bottom w:val="none" w:sz="0" w:space="0" w:color="auto"/>
        <w:right w:val="none" w:sz="0" w:space="0" w:color="auto"/>
      </w:divBdr>
    </w:div>
    <w:div w:id="1560432700">
      <w:bodyDiv w:val="1"/>
      <w:marLeft w:val="0"/>
      <w:marRight w:val="0"/>
      <w:marTop w:val="0"/>
      <w:marBottom w:val="0"/>
      <w:divBdr>
        <w:top w:val="none" w:sz="0" w:space="0" w:color="auto"/>
        <w:left w:val="none" w:sz="0" w:space="0" w:color="auto"/>
        <w:bottom w:val="none" w:sz="0" w:space="0" w:color="auto"/>
        <w:right w:val="none" w:sz="0" w:space="0" w:color="auto"/>
      </w:divBdr>
      <w:divsChild>
        <w:div w:id="1221205860">
          <w:marLeft w:val="0"/>
          <w:marRight w:val="0"/>
          <w:marTop w:val="0"/>
          <w:marBottom w:val="0"/>
          <w:divBdr>
            <w:top w:val="none" w:sz="0" w:space="0" w:color="auto"/>
            <w:left w:val="none" w:sz="0" w:space="0" w:color="auto"/>
            <w:bottom w:val="none" w:sz="0" w:space="0" w:color="auto"/>
            <w:right w:val="none" w:sz="0" w:space="0" w:color="auto"/>
          </w:divBdr>
          <w:divsChild>
            <w:div w:id="188837287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567908669">
      <w:bodyDiv w:val="1"/>
      <w:marLeft w:val="0"/>
      <w:marRight w:val="0"/>
      <w:marTop w:val="0"/>
      <w:marBottom w:val="0"/>
      <w:divBdr>
        <w:top w:val="none" w:sz="0" w:space="0" w:color="auto"/>
        <w:left w:val="none" w:sz="0" w:space="0" w:color="auto"/>
        <w:bottom w:val="none" w:sz="0" w:space="0" w:color="auto"/>
        <w:right w:val="none" w:sz="0" w:space="0" w:color="auto"/>
      </w:divBdr>
    </w:div>
    <w:div w:id="1570115755">
      <w:bodyDiv w:val="1"/>
      <w:marLeft w:val="0"/>
      <w:marRight w:val="0"/>
      <w:marTop w:val="0"/>
      <w:marBottom w:val="0"/>
      <w:divBdr>
        <w:top w:val="none" w:sz="0" w:space="0" w:color="auto"/>
        <w:left w:val="none" w:sz="0" w:space="0" w:color="auto"/>
        <w:bottom w:val="none" w:sz="0" w:space="0" w:color="auto"/>
        <w:right w:val="none" w:sz="0" w:space="0" w:color="auto"/>
      </w:divBdr>
    </w:div>
    <w:div w:id="1588660449">
      <w:bodyDiv w:val="1"/>
      <w:marLeft w:val="0"/>
      <w:marRight w:val="0"/>
      <w:marTop w:val="0"/>
      <w:marBottom w:val="0"/>
      <w:divBdr>
        <w:top w:val="none" w:sz="0" w:space="0" w:color="auto"/>
        <w:left w:val="none" w:sz="0" w:space="0" w:color="auto"/>
        <w:bottom w:val="none" w:sz="0" w:space="0" w:color="auto"/>
        <w:right w:val="none" w:sz="0" w:space="0" w:color="auto"/>
      </w:divBdr>
    </w:div>
    <w:div w:id="1603561703">
      <w:bodyDiv w:val="1"/>
      <w:marLeft w:val="0"/>
      <w:marRight w:val="0"/>
      <w:marTop w:val="0"/>
      <w:marBottom w:val="0"/>
      <w:divBdr>
        <w:top w:val="none" w:sz="0" w:space="0" w:color="auto"/>
        <w:left w:val="none" w:sz="0" w:space="0" w:color="auto"/>
        <w:bottom w:val="none" w:sz="0" w:space="0" w:color="auto"/>
        <w:right w:val="none" w:sz="0" w:space="0" w:color="auto"/>
      </w:divBdr>
    </w:div>
    <w:div w:id="1644233480">
      <w:bodyDiv w:val="1"/>
      <w:marLeft w:val="0"/>
      <w:marRight w:val="0"/>
      <w:marTop w:val="0"/>
      <w:marBottom w:val="0"/>
      <w:divBdr>
        <w:top w:val="none" w:sz="0" w:space="0" w:color="auto"/>
        <w:left w:val="none" w:sz="0" w:space="0" w:color="auto"/>
        <w:bottom w:val="none" w:sz="0" w:space="0" w:color="auto"/>
        <w:right w:val="none" w:sz="0" w:space="0" w:color="auto"/>
      </w:divBdr>
    </w:div>
    <w:div w:id="1666393726">
      <w:bodyDiv w:val="1"/>
      <w:marLeft w:val="0"/>
      <w:marRight w:val="0"/>
      <w:marTop w:val="0"/>
      <w:marBottom w:val="0"/>
      <w:divBdr>
        <w:top w:val="none" w:sz="0" w:space="0" w:color="auto"/>
        <w:left w:val="none" w:sz="0" w:space="0" w:color="auto"/>
        <w:bottom w:val="none" w:sz="0" w:space="0" w:color="auto"/>
        <w:right w:val="none" w:sz="0" w:space="0" w:color="auto"/>
      </w:divBdr>
      <w:divsChild>
        <w:div w:id="307588710">
          <w:marLeft w:val="0"/>
          <w:marRight w:val="0"/>
          <w:marTop w:val="0"/>
          <w:marBottom w:val="0"/>
          <w:divBdr>
            <w:top w:val="none" w:sz="0" w:space="0" w:color="auto"/>
            <w:left w:val="none" w:sz="0" w:space="0" w:color="auto"/>
            <w:bottom w:val="none" w:sz="0" w:space="0" w:color="auto"/>
            <w:right w:val="none" w:sz="0" w:space="0" w:color="auto"/>
          </w:divBdr>
          <w:divsChild>
            <w:div w:id="993339799">
              <w:marLeft w:val="0"/>
              <w:marRight w:val="0"/>
              <w:marTop w:val="0"/>
              <w:marBottom w:val="0"/>
              <w:divBdr>
                <w:top w:val="none" w:sz="0" w:space="0" w:color="auto"/>
                <w:left w:val="none" w:sz="0" w:space="0" w:color="auto"/>
                <w:bottom w:val="none" w:sz="0" w:space="0" w:color="auto"/>
                <w:right w:val="none" w:sz="0" w:space="0" w:color="auto"/>
              </w:divBdr>
              <w:divsChild>
                <w:div w:id="1786734364">
                  <w:marLeft w:val="0"/>
                  <w:marRight w:val="0"/>
                  <w:marTop w:val="0"/>
                  <w:marBottom w:val="0"/>
                  <w:divBdr>
                    <w:top w:val="none" w:sz="0" w:space="0" w:color="auto"/>
                    <w:left w:val="none" w:sz="0" w:space="0" w:color="auto"/>
                    <w:bottom w:val="none" w:sz="0" w:space="0" w:color="auto"/>
                    <w:right w:val="none" w:sz="0" w:space="0" w:color="auto"/>
                  </w:divBdr>
                  <w:divsChild>
                    <w:div w:id="1162624791">
                      <w:marLeft w:val="150"/>
                      <w:marRight w:val="0"/>
                      <w:marTop w:val="0"/>
                      <w:marBottom w:val="0"/>
                      <w:divBdr>
                        <w:top w:val="none" w:sz="0" w:space="0" w:color="auto"/>
                        <w:left w:val="none" w:sz="0" w:space="0" w:color="auto"/>
                        <w:bottom w:val="none" w:sz="0" w:space="0" w:color="auto"/>
                        <w:right w:val="none" w:sz="0" w:space="0" w:color="auto"/>
                      </w:divBdr>
                      <w:divsChild>
                        <w:div w:id="1520587653">
                          <w:marLeft w:val="600"/>
                          <w:marRight w:val="600"/>
                          <w:marTop w:val="0"/>
                          <w:marBottom w:val="0"/>
                          <w:divBdr>
                            <w:top w:val="none" w:sz="0" w:space="0" w:color="auto"/>
                            <w:left w:val="none" w:sz="0" w:space="0" w:color="auto"/>
                            <w:bottom w:val="none" w:sz="0" w:space="0" w:color="auto"/>
                            <w:right w:val="none" w:sz="0" w:space="0" w:color="auto"/>
                          </w:divBdr>
                          <w:divsChild>
                            <w:div w:id="21267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790361">
      <w:bodyDiv w:val="1"/>
      <w:marLeft w:val="0"/>
      <w:marRight w:val="0"/>
      <w:marTop w:val="0"/>
      <w:marBottom w:val="0"/>
      <w:divBdr>
        <w:top w:val="none" w:sz="0" w:space="0" w:color="auto"/>
        <w:left w:val="none" w:sz="0" w:space="0" w:color="auto"/>
        <w:bottom w:val="none" w:sz="0" w:space="0" w:color="auto"/>
        <w:right w:val="none" w:sz="0" w:space="0" w:color="auto"/>
      </w:divBdr>
    </w:div>
    <w:div w:id="1712877196">
      <w:bodyDiv w:val="1"/>
      <w:marLeft w:val="0"/>
      <w:marRight w:val="0"/>
      <w:marTop w:val="0"/>
      <w:marBottom w:val="0"/>
      <w:divBdr>
        <w:top w:val="none" w:sz="0" w:space="0" w:color="auto"/>
        <w:left w:val="none" w:sz="0" w:space="0" w:color="auto"/>
        <w:bottom w:val="none" w:sz="0" w:space="0" w:color="auto"/>
        <w:right w:val="none" w:sz="0" w:space="0" w:color="auto"/>
      </w:divBdr>
    </w:div>
    <w:div w:id="1723939944">
      <w:bodyDiv w:val="1"/>
      <w:marLeft w:val="0"/>
      <w:marRight w:val="0"/>
      <w:marTop w:val="0"/>
      <w:marBottom w:val="0"/>
      <w:divBdr>
        <w:top w:val="none" w:sz="0" w:space="0" w:color="auto"/>
        <w:left w:val="none" w:sz="0" w:space="0" w:color="auto"/>
        <w:bottom w:val="none" w:sz="0" w:space="0" w:color="auto"/>
        <w:right w:val="none" w:sz="0" w:space="0" w:color="auto"/>
      </w:divBdr>
    </w:div>
    <w:div w:id="1729842601">
      <w:bodyDiv w:val="1"/>
      <w:marLeft w:val="0"/>
      <w:marRight w:val="0"/>
      <w:marTop w:val="0"/>
      <w:marBottom w:val="0"/>
      <w:divBdr>
        <w:top w:val="none" w:sz="0" w:space="0" w:color="auto"/>
        <w:left w:val="none" w:sz="0" w:space="0" w:color="auto"/>
        <w:bottom w:val="none" w:sz="0" w:space="0" w:color="auto"/>
        <w:right w:val="none" w:sz="0" w:space="0" w:color="auto"/>
      </w:divBdr>
      <w:divsChild>
        <w:div w:id="483395437">
          <w:marLeft w:val="0"/>
          <w:marRight w:val="0"/>
          <w:marTop w:val="0"/>
          <w:marBottom w:val="0"/>
          <w:divBdr>
            <w:top w:val="none" w:sz="0" w:space="0" w:color="auto"/>
            <w:left w:val="none" w:sz="0" w:space="0" w:color="auto"/>
            <w:bottom w:val="none" w:sz="0" w:space="0" w:color="auto"/>
            <w:right w:val="none" w:sz="0" w:space="0" w:color="auto"/>
          </w:divBdr>
          <w:divsChild>
            <w:div w:id="2095010105">
              <w:marLeft w:val="0"/>
              <w:marRight w:val="0"/>
              <w:marTop w:val="0"/>
              <w:marBottom w:val="300"/>
              <w:divBdr>
                <w:top w:val="none" w:sz="0" w:space="0" w:color="auto"/>
                <w:left w:val="none" w:sz="0" w:space="0" w:color="auto"/>
                <w:bottom w:val="none" w:sz="0" w:space="0" w:color="auto"/>
                <w:right w:val="none" w:sz="0" w:space="0" w:color="auto"/>
              </w:divBdr>
              <w:divsChild>
                <w:div w:id="238103415">
                  <w:marLeft w:val="0"/>
                  <w:marRight w:val="0"/>
                  <w:marTop w:val="0"/>
                  <w:marBottom w:val="0"/>
                  <w:divBdr>
                    <w:top w:val="none" w:sz="0" w:space="0" w:color="auto"/>
                    <w:left w:val="none" w:sz="0" w:space="0" w:color="auto"/>
                    <w:bottom w:val="none" w:sz="0" w:space="0" w:color="auto"/>
                    <w:right w:val="none" w:sz="0" w:space="0" w:color="auto"/>
                  </w:divBdr>
                  <w:divsChild>
                    <w:div w:id="331877070">
                      <w:marLeft w:val="0"/>
                      <w:marRight w:val="0"/>
                      <w:marTop w:val="450"/>
                      <w:marBottom w:val="0"/>
                      <w:divBdr>
                        <w:top w:val="none" w:sz="0" w:space="0" w:color="auto"/>
                        <w:left w:val="none" w:sz="0" w:space="0" w:color="auto"/>
                        <w:bottom w:val="none" w:sz="0" w:space="0" w:color="auto"/>
                        <w:right w:val="none" w:sz="0" w:space="0" w:color="auto"/>
                      </w:divBdr>
                      <w:divsChild>
                        <w:div w:id="233706638">
                          <w:marLeft w:val="0"/>
                          <w:marRight w:val="0"/>
                          <w:marTop w:val="0"/>
                          <w:marBottom w:val="0"/>
                          <w:divBdr>
                            <w:top w:val="none" w:sz="0" w:space="0" w:color="auto"/>
                            <w:left w:val="none" w:sz="0" w:space="0" w:color="auto"/>
                            <w:bottom w:val="none" w:sz="0" w:space="0" w:color="auto"/>
                            <w:right w:val="none" w:sz="0" w:space="0" w:color="auto"/>
                          </w:divBdr>
                          <w:divsChild>
                            <w:div w:id="1519387625">
                              <w:marLeft w:val="0"/>
                              <w:marRight w:val="0"/>
                              <w:marTop w:val="450"/>
                              <w:marBottom w:val="0"/>
                              <w:divBdr>
                                <w:top w:val="none" w:sz="0" w:space="0" w:color="auto"/>
                                <w:left w:val="none" w:sz="0" w:space="0" w:color="auto"/>
                                <w:bottom w:val="none" w:sz="0" w:space="0" w:color="auto"/>
                                <w:right w:val="none" w:sz="0" w:space="0" w:color="auto"/>
                              </w:divBdr>
                              <w:divsChild>
                                <w:div w:id="2019193066">
                                  <w:marLeft w:val="0"/>
                                  <w:marRight w:val="0"/>
                                  <w:marTop w:val="0"/>
                                  <w:marBottom w:val="0"/>
                                  <w:divBdr>
                                    <w:top w:val="none" w:sz="0" w:space="0" w:color="auto"/>
                                    <w:left w:val="none" w:sz="0" w:space="0" w:color="auto"/>
                                    <w:bottom w:val="none" w:sz="0" w:space="0" w:color="auto"/>
                                    <w:right w:val="none" w:sz="0" w:space="0" w:color="auto"/>
                                  </w:divBdr>
                                  <w:divsChild>
                                    <w:div w:id="17348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077072">
      <w:bodyDiv w:val="1"/>
      <w:marLeft w:val="0"/>
      <w:marRight w:val="0"/>
      <w:marTop w:val="0"/>
      <w:marBottom w:val="0"/>
      <w:divBdr>
        <w:top w:val="none" w:sz="0" w:space="0" w:color="auto"/>
        <w:left w:val="none" w:sz="0" w:space="0" w:color="auto"/>
        <w:bottom w:val="none" w:sz="0" w:space="0" w:color="auto"/>
        <w:right w:val="none" w:sz="0" w:space="0" w:color="auto"/>
      </w:divBdr>
      <w:divsChild>
        <w:div w:id="1708219394">
          <w:marLeft w:val="0"/>
          <w:marRight w:val="0"/>
          <w:marTop w:val="0"/>
          <w:marBottom w:val="0"/>
          <w:divBdr>
            <w:top w:val="none" w:sz="0" w:space="0" w:color="auto"/>
            <w:left w:val="none" w:sz="0" w:space="0" w:color="auto"/>
            <w:bottom w:val="none" w:sz="0" w:space="0" w:color="auto"/>
            <w:right w:val="none" w:sz="0" w:space="0" w:color="auto"/>
          </w:divBdr>
          <w:divsChild>
            <w:div w:id="1676110748">
              <w:marLeft w:val="0"/>
              <w:marRight w:val="0"/>
              <w:marTop w:val="0"/>
              <w:marBottom w:val="0"/>
              <w:divBdr>
                <w:top w:val="none" w:sz="0" w:space="0" w:color="auto"/>
                <w:left w:val="none" w:sz="0" w:space="0" w:color="auto"/>
                <w:bottom w:val="none" w:sz="0" w:space="0" w:color="auto"/>
                <w:right w:val="none" w:sz="0" w:space="0" w:color="auto"/>
              </w:divBdr>
              <w:divsChild>
                <w:div w:id="624852937">
                  <w:marLeft w:val="0"/>
                  <w:marRight w:val="0"/>
                  <w:marTop w:val="0"/>
                  <w:marBottom w:val="0"/>
                  <w:divBdr>
                    <w:top w:val="none" w:sz="0" w:space="0" w:color="auto"/>
                    <w:left w:val="none" w:sz="0" w:space="0" w:color="auto"/>
                    <w:bottom w:val="none" w:sz="0" w:space="0" w:color="auto"/>
                    <w:right w:val="none" w:sz="0" w:space="0" w:color="auto"/>
                  </w:divBdr>
                  <w:divsChild>
                    <w:div w:id="1019702534">
                      <w:marLeft w:val="0"/>
                      <w:marRight w:val="0"/>
                      <w:marTop w:val="0"/>
                      <w:marBottom w:val="0"/>
                      <w:divBdr>
                        <w:top w:val="none" w:sz="0" w:space="0" w:color="auto"/>
                        <w:left w:val="none" w:sz="0" w:space="0" w:color="auto"/>
                        <w:bottom w:val="none" w:sz="0" w:space="0" w:color="auto"/>
                        <w:right w:val="none" w:sz="0" w:space="0" w:color="auto"/>
                      </w:divBdr>
                      <w:divsChild>
                        <w:div w:id="942609070">
                          <w:marLeft w:val="0"/>
                          <w:marRight w:val="0"/>
                          <w:marTop w:val="0"/>
                          <w:marBottom w:val="0"/>
                          <w:divBdr>
                            <w:top w:val="none" w:sz="0" w:space="0" w:color="auto"/>
                            <w:left w:val="none" w:sz="0" w:space="0" w:color="auto"/>
                            <w:bottom w:val="none" w:sz="0" w:space="0" w:color="auto"/>
                            <w:right w:val="none" w:sz="0" w:space="0" w:color="auto"/>
                          </w:divBdr>
                          <w:divsChild>
                            <w:div w:id="2107917368">
                              <w:marLeft w:val="0"/>
                              <w:marRight w:val="0"/>
                              <w:marTop w:val="0"/>
                              <w:marBottom w:val="0"/>
                              <w:divBdr>
                                <w:top w:val="none" w:sz="0" w:space="0" w:color="auto"/>
                                <w:left w:val="none" w:sz="0" w:space="0" w:color="auto"/>
                                <w:bottom w:val="none" w:sz="0" w:space="0" w:color="auto"/>
                                <w:right w:val="none" w:sz="0" w:space="0" w:color="auto"/>
                              </w:divBdr>
                              <w:divsChild>
                                <w:div w:id="1665862950">
                                  <w:marLeft w:val="0"/>
                                  <w:marRight w:val="0"/>
                                  <w:marTop w:val="0"/>
                                  <w:marBottom w:val="0"/>
                                  <w:divBdr>
                                    <w:top w:val="none" w:sz="0" w:space="0" w:color="auto"/>
                                    <w:left w:val="none" w:sz="0" w:space="0" w:color="auto"/>
                                    <w:bottom w:val="none" w:sz="0" w:space="0" w:color="auto"/>
                                    <w:right w:val="none" w:sz="0" w:space="0" w:color="auto"/>
                                  </w:divBdr>
                                  <w:divsChild>
                                    <w:div w:id="1220674012">
                                      <w:marLeft w:val="0"/>
                                      <w:marRight w:val="0"/>
                                      <w:marTop w:val="0"/>
                                      <w:marBottom w:val="0"/>
                                      <w:divBdr>
                                        <w:top w:val="none" w:sz="0" w:space="0" w:color="auto"/>
                                        <w:left w:val="none" w:sz="0" w:space="0" w:color="auto"/>
                                        <w:bottom w:val="none" w:sz="0" w:space="0" w:color="auto"/>
                                        <w:right w:val="none" w:sz="0" w:space="0" w:color="auto"/>
                                      </w:divBdr>
                                      <w:divsChild>
                                        <w:div w:id="1221289856">
                                          <w:marLeft w:val="0"/>
                                          <w:marRight w:val="0"/>
                                          <w:marTop w:val="0"/>
                                          <w:marBottom w:val="0"/>
                                          <w:divBdr>
                                            <w:top w:val="none" w:sz="0" w:space="0" w:color="auto"/>
                                            <w:left w:val="none" w:sz="0" w:space="0" w:color="auto"/>
                                            <w:bottom w:val="none" w:sz="0" w:space="0" w:color="auto"/>
                                            <w:right w:val="none" w:sz="0" w:space="0" w:color="auto"/>
                                          </w:divBdr>
                                          <w:divsChild>
                                            <w:div w:id="955940274">
                                              <w:marLeft w:val="0"/>
                                              <w:marRight w:val="0"/>
                                              <w:marTop w:val="0"/>
                                              <w:marBottom w:val="0"/>
                                              <w:divBdr>
                                                <w:top w:val="none" w:sz="0" w:space="0" w:color="auto"/>
                                                <w:left w:val="none" w:sz="0" w:space="0" w:color="auto"/>
                                                <w:bottom w:val="none" w:sz="0" w:space="0" w:color="auto"/>
                                                <w:right w:val="none" w:sz="0" w:space="0" w:color="auto"/>
                                              </w:divBdr>
                                              <w:divsChild>
                                                <w:div w:id="801309591">
                                                  <w:marLeft w:val="0"/>
                                                  <w:marRight w:val="0"/>
                                                  <w:marTop w:val="0"/>
                                                  <w:marBottom w:val="0"/>
                                                  <w:divBdr>
                                                    <w:top w:val="none" w:sz="0" w:space="0" w:color="auto"/>
                                                    <w:left w:val="none" w:sz="0" w:space="0" w:color="auto"/>
                                                    <w:bottom w:val="none" w:sz="0" w:space="0" w:color="auto"/>
                                                    <w:right w:val="none" w:sz="0" w:space="0" w:color="auto"/>
                                                  </w:divBdr>
                                                  <w:divsChild>
                                                    <w:div w:id="83028894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801094">
      <w:bodyDiv w:val="1"/>
      <w:marLeft w:val="0"/>
      <w:marRight w:val="0"/>
      <w:marTop w:val="0"/>
      <w:marBottom w:val="0"/>
      <w:divBdr>
        <w:top w:val="none" w:sz="0" w:space="0" w:color="auto"/>
        <w:left w:val="none" w:sz="0" w:space="0" w:color="auto"/>
        <w:bottom w:val="none" w:sz="0" w:space="0" w:color="auto"/>
        <w:right w:val="none" w:sz="0" w:space="0" w:color="auto"/>
      </w:divBdr>
    </w:div>
    <w:div w:id="1825244256">
      <w:bodyDiv w:val="1"/>
      <w:marLeft w:val="0"/>
      <w:marRight w:val="0"/>
      <w:marTop w:val="0"/>
      <w:marBottom w:val="0"/>
      <w:divBdr>
        <w:top w:val="none" w:sz="0" w:space="0" w:color="auto"/>
        <w:left w:val="none" w:sz="0" w:space="0" w:color="auto"/>
        <w:bottom w:val="none" w:sz="0" w:space="0" w:color="auto"/>
        <w:right w:val="none" w:sz="0" w:space="0" w:color="auto"/>
      </w:divBdr>
    </w:div>
    <w:div w:id="1894851390">
      <w:bodyDiv w:val="1"/>
      <w:marLeft w:val="0"/>
      <w:marRight w:val="0"/>
      <w:marTop w:val="0"/>
      <w:marBottom w:val="0"/>
      <w:divBdr>
        <w:top w:val="none" w:sz="0" w:space="0" w:color="auto"/>
        <w:left w:val="none" w:sz="0" w:space="0" w:color="auto"/>
        <w:bottom w:val="none" w:sz="0" w:space="0" w:color="auto"/>
        <w:right w:val="none" w:sz="0" w:space="0" w:color="auto"/>
      </w:divBdr>
    </w:div>
    <w:div w:id="1958872548">
      <w:bodyDiv w:val="1"/>
      <w:marLeft w:val="0"/>
      <w:marRight w:val="0"/>
      <w:marTop w:val="0"/>
      <w:marBottom w:val="0"/>
      <w:divBdr>
        <w:top w:val="none" w:sz="0" w:space="0" w:color="auto"/>
        <w:left w:val="none" w:sz="0" w:space="0" w:color="auto"/>
        <w:bottom w:val="none" w:sz="0" w:space="0" w:color="auto"/>
        <w:right w:val="none" w:sz="0" w:space="0" w:color="auto"/>
      </w:divBdr>
    </w:div>
    <w:div w:id="1986858482">
      <w:bodyDiv w:val="1"/>
      <w:marLeft w:val="0"/>
      <w:marRight w:val="0"/>
      <w:marTop w:val="0"/>
      <w:marBottom w:val="0"/>
      <w:divBdr>
        <w:top w:val="none" w:sz="0" w:space="0" w:color="auto"/>
        <w:left w:val="none" w:sz="0" w:space="0" w:color="auto"/>
        <w:bottom w:val="none" w:sz="0" w:space="0" w:color="auto"/>
        <w:right w:val="none" w:sz="0" w:space="0" w:color="auto"/>
      </w:divBdr>
    </w:div>
    <w:div w:id="2006978968">
      <w:bodyDiv w:val="1"/>
      <w:marLeft w:val="0"/>
      <w:marRight w:val="0"/>
      <w:marTop w:val="0"/>
      <w:marBottom w:val="0"/>
      <w:divBdr>
        <w:top w:val="none" w:sz="0" w:space="0" w:color="auto"/>
        <w:left w:val="none" w:sz="0" w:space="0" w:color="auto"/>
        <w:bottom w:val="none" w:sz="0" w:space="0" w:color="auto"/>
        <w:right w:val="none" w:sz="0" w:space="0" w:color="auto"/>
      </w:divBdr>
      <w:divsChild>
        <w:div w:id="935405424">
          <w:marLeft w:val="0"/>
          <w:marRight w:val="0"/>
          <w:marTop w:val="0"/>
          <w:marBottom w:val="0"/>
          <w:divBdr>
            <w:top w:val="none" w:sz="0" w:space="0" w:color="auto"/>
            <w:left w:val="none" w:sz="0" w:space="0" w:color="auto"/>
            <w:bottom w:val="none" w:sz="0" w:space="0" w:color="auto"/>
            <w:right w:val="none" w:sz="0" w:space="0" w:color="auto"/>
          </w:divBdr>
          <w:divsChild>
            <w:div w:id="144854300">
              <w:marLeft w:val="0"/>
              <w:marRight w:val="0"/>
              <w:marTop w:val="0"/>
              <w:marBottom w:val="0"/>
              <w:divBdr>
                <w:top w:val="none" w:sz="0" w:space="0" w:color="auto"/>
                <w:left w:val="none" w:sz="0" w:space="0" w:color="auto"/>
                <w:bottom w:val="none" w:sz="0" w:space="0" w:color="auto"/>
                <w:right w:val="none" w:sz="0" w:space="0" w:color="auto"/>
              </w:divBdr>
              <w:divsChild>
                <w:div w:id="1669365245">
                  <w:marLeft w:val="0"/>
                  <w:marRight w:val="0"/>
                  <w:marTop w:val="0"/>
                  <w:marBottom w:val="0"/>
                  <w:divBdr>
                    <w:top w:val="none" w:sz="0" w:space="0" w:color="auto"/>
                    <w:left w:val="none" w:sz="0" w:space="0" w:color="auto"/>
                    <w:bottom w:val="none" w:sz="0" w:space="0" w:color="auto"/>
                    <w:right w:val="none" w:sz="0" w:space="0" w:color="auto"/>
                  </w:divBdr>
                  <w:divsChild>
                    <w:div w:id="1997956606">
                      <w:marLeft w:val="0"/>
                      <w:marRight w:val="0"/>
                      <w:marTop w:val="0"/>
                      <w:marBottom w:val="0"/>
                      <w:divBdr>
                        <w:top w:val="none" w:sz="0" w:space="0" w:color="auto"/>
                        <w:left w:val="none" w:sz="0" w:space="0" w:color="auto"/>
                        <w:bottom w:val="none" w:sz="0" w:space="0" w:color="auto"/>
                        <w:right w:val="none" w:sz="0" w:space="0" w:color="auto"/>
                      </w:divBdr>
                      <w:divsChild>
                        <w:div w:id="2026008100">
                          <w:marLeft w:val="0"/>
                          <w:marRight w:val="0"/>
                          <w:marTop w:val="0"/>
                          <w:marBottom w:val="0"/>
                          <w:divBdr>
                            <w:top w:val="none" w:sz="0" w:space="0" w:color="auto"/>
                            <w:left w:val="none" w:sz="0" w:space="0" w:color="auto"/>
                            <w:bottom w:val="none" w:sz="0" w:space="0" w:color="auto"/>
                            <w:right w:val="none" w:sz="0" w:space="0" w:color="auto"/>
                          </w:divBdr>
                          <w:divsChild>
                            <w:div w:id="964048122">
                              <w:marLeft w:val="0"/>
                              <w:marRight w:val="0"/>
                              <w:marTop w:val="0"/>
                              <w:marBottom w:val="0"/>
                              <w:divBdr>
                                <w:top w:val="none" w:sz="0" w:space="0" w:color="auto"/>
                                <w:left w:val="none" w:sz="0" w:space="0" w:color="auto"/>
                                <w:bottom w:val="none" w:sz="0" w:space="0" w:color="auto"/>
                                <w:right w:val="none" w:sz="0" w:space="0" w:color="auto"/>
                              </w:divBdr>
                              <w:divsChild>
                                <w:div w:id="2145464495">
                                  <w:marLeft w:val="0"/>
                                  <w:marRight w:val="0"/>
                                  <w:marTop w:val="0"/>
                                  <w:marBottom w:val="0"/>
                                  <w:divBdr>
                                    <w:top w:val="none" w:sz="0" w:space="0" w:color="auto"/>
                                    <w:left w:val="none" w:sz="0" w:space="0" w:color="auto"/>
                                    <w:bottom w:val="none" w:sz="0" w:space="0" w:color="auto"/>
                                    <w:right w:val="none" w:sz="0" w:space="0" w:color="auto"/>
                                  </w:divBdr>
                                  <w:divsChild>
                                    <w:div w:id="1650675264">
                                      <w:marLeft w:val="0"/>
                                      <w:marRight w:val="0"/>
                                      <w:marTop w:val="0"/>
                                      <w:marBottom w:val="0"/>
                                      <w:divBdr>
                                        <w:top w:val="none" w:sz="0" w:space="0" w:color="auto"/>
                                        <w:left w:val="none" w:sz="0" w:space="0" w:color="auto"/>
                                        <w:bottom w:val="none" w:sz="0" w:space="0" w:color="auto"/>
                                        <w:right w:val="none" w:sz="0" w:space="0" w:color="auto"/>
                                      </w:divBdr>
                                      <w:divsChild>
                                        <w:div w:id="20194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361323">
      <w:bodyDiv w:val="1"/>
      <w:marLeft w:val="0"/>
      <w:marRight w:val="0"/>
      <w:marTop w:val="0"/>
      <w:marBottom w:val="0"/>
      <w:divBdr>
        <w:top w:val="none" w:sz="0" w:space="0" w:color="auto"/>
        <w:left w:val="none" w:sz="0" w:space="0" w:color="auto"/>
        <w:bottom w:val="none" w:sz="0" w:space="0" w:color="auto"/>
        <w:right w:val="none" w:sz="0" w:space="0" w:color="auto"/>
      </w:divBdr>
    </w:div>
    <w:div w:id="2040084950">
      <w:bodyDiv w:val="1"/>
      <w:marLeft w:val="0"/>
      <w:marRight w:val="0"/>
      <w:marTop w:val="0"/>
      <w:marBottom w:val="0"/>
      <w:divBdr>
        <w:top w:val="none" w:sz="0" w:space="0" w:color="auto"/>
        <w:left w:val="none" w:sz="0" w:space="0" w:color="auto"/>
        <w:bottom w:val="none" w:sz="0" w:space="0" w:color="auto"/>
        <w:right w:val="none" w:sz="0" w:space="0" w:color="auto"/>
      </w:divBdr>
    </w:div>
    <w:div w:id="2062315942">
      <w:bodyDiv w:val="1"/>
      <w:marLeft w:val="0"/>
      <w:marRight w:val="0"/>
      <w:marTop w:val="0"/>
      <w:marBottom w:val="0"/>
      <w:divBdr>
        <w:top w:val="none" w:sz="0" w:space="0" w:color="auto"/>
        <w:left w:val="none" w:sz="0" w:space="0" w:color="auto"/>
        <w:bottom w:val="none" w:sz="0" w:space="0" w:color="auto"/>
        <w:right w:val="none" w:sz="0" w:space="0" w:color="auto"/>
      </w:divBdr>
    </w:div>
    <w:div w:id="2096435882">
      <w:bodyDiv w:val="1"/>
      <w:marLeft w:val="0"/>
      <w:marRight w:val="0"/>
      <w:marTop w:val="0"/>
      <w:marBottom w:val="0"/>
      <w:divBdr>
        <w:top w:val="none" w:sz="0" w:space="0" w:color="auto"/>
        <w:left w:val="none" w:sz="0" w:space="0" w:color="auto"/>
        <w:bottom w:val="none" w:sz="0" w:space="0" w:color="auto"/>
        <w:right w:val="none" w:sz="0" w:space="0" w:color="auto"/>
      </w:divBdr>
    </w:div>
    <w:div w:id="2099714005">
      <w:bodyDiv w:val="1"/>
      <w:marLeft w:val="0"/>
      <w:marRight w:val="0"/>
      <w:marTop w:val="0"/>
      <w:marBottom w:val="0"/>
      <w:divBdr>
        <w:top w:val="none" w:sz="0" w:space="0" w:color="auto"/>
        <w:left w:val="none" w:sz="0" w:space="0" w:color="auto"/>
        <w:bottom w:val="none" w:sz="0" w:space="0" w:color="auto"/>
        <w:right w:val="none" w:sz="0" w:space="0" w:color="auto"/>
      </w:divBdr>
    </w:div>
    <w:div w:id="2108038027">
      <w:bodyDiv w:val="1"/>
      <w:marLeft w:val="0"/>
      <w:marRight w:val="0"/>
      <w:marTop w:val="0"/>
      <w:marBottom w:val="0"/>
      <w:divBdr>
        <w:top w:val="none" w:sz="0" w:space="0" w:color="auto"/>
        <w:left w:val="none" w:sz="0" w:space="0" w:color="auto"/>
        <w:bottom w:val="none" w:sz="0" w:space="0" w:color="auto"/>
        <w:right w:val="none" w:sz="0" w:space="0" w:color="auto"/>
      </w:divBdr>
      <w:divsChild>
        <w:div w:id="669143906">
          <w:marLeft w:val="0"/>
          <w:marRight w:val="0"/>
          <w:marTop w:val="0"/>
          <w:marBottom w:val="0"/>
          <w:divBdr>
            <w:top w:val="none" w:sz="0" w:space="0" w:color="auto"/>
            <w:left w:val="none" w:sz="0" w:space="0" w:color="auto"/>
            <w:bottom w:val="none" w:sz="0" w:space="0" w:color="auto"/>
            <w:right w:val="none" w:sz="0" w:space="0" w:color="auto"/>
          </w:divBdr>
          <w:divsChild>
            <w:div w:id="1461217548">
              <w:marLeft w:val="0"/>
              <w:marRight w:val="0"/>
              <w:marTop w:val="0"/>
              <w:marBottom w:val="0"/>
              <w:divBdr>
                <w:top w:val="none" w:sz="0" w:space="0" w:color="auto"/>
                <w:left w:val="none" w:sz="0" w:space="0" w:color="auto"/>
                <w:bottom w:val="none" w:sz="0" w:space="0" w:color="auto"/>
                <w:right w:val="none" w:sz="0" w:space="0" w:color="auto"/>
              </w:divBdr>
              <w:divsChild>
                <w:div w:id="384641542">
                  <w:marLeft w:val="0"/>
                  <w:marRight w:val="0"/>
                  <w:marTop w:val="0"/>
                  <w:marBottom w:val="0"/>
                  <w:divBdr>
                    <w:top w:val="none" w:sz="0" w:space="0" w:color="auto"/>
                    <w:left w:val="none" w:sz="0" w:space="0" w:color="auto"/>
                    <w:bottom w:val="none" w:sz="0" w:space="0" w:color="auto"/>
                    <w:right w:val="none" w:sz="0" w:space="0" w:color="auto"/>
                  </w:divBdr>
                </w:div>
                <w:div w:id="937761713">
                  <w:marLeft w:val="0"/>
                  <w:marRight w:val="0"/>
                  <w:marTop w:val="0"/>
                  <w:marBottom w:val="0"/>
                  <w:divBdr>
                    <w:top w:val="none" w:sz="0" w:space="0" w:color="auto"/>
                    <w:left w:val="none" w:sz="0" w:space="0" w:color="auto"/>
                    <w:bottom w:val="none" w:sz="0" w:space="0" w:color="auto"/>
                    <w:right w:val="none" w:sz="0" w:space="0" w:color="auto"/>
                  </w:divBdr>
                </w:div>
                <w:div w:id="20684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0146">
      <w:bodyDiv w:val="1"/>
      <w:marLeft w:val="0"/>
      <w:marRight w:val="0"/>
      <w:marTop w:val="0"/>
      <w:marBottom w:val="0"/>
      <w:divBdr>
        <w:top w:val="none" w:sz="0" w:space="0" w:color="auto"/>
        <w:left w:val="none" w:sz="0" w:space="0" w:color="auto"/>
        <w:bottom w:val="none" w:sz="0" w:space="0" w:color="auto"/>
        <w:right w:val="none" w:sz="0" w:space="0" w:color="auto"/>
      </w:divBdr>
    </w:div>
    <w:div w:id="213694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central-1.protection.sophos.com?d=facebook.com&amp;u=aHR0cHM6Ly93d3cuZmFjZWJvb2suY29tL3phcy5idXJna2lyY2hlbi8=&amp;i=NjBjNzBkYWE4MjMyNmQwZTc1OWY5Mjc1&amp;t=bENhQkFNbXJ2YkNmQ1Z1Q2FDNWdMQVg2eEtYVlVvRGdXclRWYWFQY1ROcz0=&amp;h=5eee5668f53a4f6d998105c8591c13de&amp;s=AVNPUEhUT0NFTkNSWVBUSVYo5VfpoeYl-48-XXaG-z0S69vMA8zLqeiMht6j9bZh8Q" TargetMode="External"/><Relationship Id="rId18" Type="http://schemas.openxmlformats.org/officeDocument/2006/relationships/image" Target="cid:d45b8c07-cf5c-4ac7-8027-20ddf2c2ff90@marklkofen.de" TargetMode="External"/><Relationship Id="rId26" Type="http://schemas.openxmlformats.org/officeDocument/2006/relationships/hyperlink" Target="http://www.heimatprojekt-bayern.de"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eu-central-1.protection.sophos.com?d=instagram.com&amp;u=aHR0cHM6Ly93d3cuaW5zdGFncmFtLmNvbS96YXMuYnVyZ2tpcmNoZW4=&amp;i=NjBjNzBkYWE4MjMyNmQwZTc1OWY5Mjc1&amp;t=R2NRbjczYTRHRGhVTVBjcGJyYzlTTXdMVk5kV3hYeVpYb3VPOFFBZDduUT0=&amp;h=5eee5668f53a4f6d998105c8591c13de&amp;s=AVNPUEhUT0NFTkNSWVBUSVYo5VfpoeYl-48-XXaG-z0S69vMA8zLqeiMht6j9bZh8Q" TargetMode="External"/><Relationship Id="rId17" Type="http://schemas.openxmlformats.org/officeDocument/2006/relationships/image" Target="media/image5.jpeg"/><Relationship Id="rId25" Type="http://schemas.openxmlformats.org/officeDocument/2006/relationships/hyperlink" Target="http://www.erde-recycling.de" TargetMode="Externa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mailto:heimatprojekt-bayern@th-nuernber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dl-mobil.de" TargetMode="External"/><Relationship Id="rId24" Type="http://schemas.openxmlformats.org/officeDocument/2006/relationships/image" Target="cid:image001.jpg@01D95D58.5D2632F0"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ustiz.bayern.de/service/broschueren/" TargetMode="External"/><Relationship Id="rId23" Type="http://schemas.openxmlformats.org/officeDocument/2006/relationships/image" Target="media/image8.jpeg"/><Relationship Id="rId28" Type="http://schemas.openxmlformats.org/officeDocument/2006/relationships/hyperlink" Target="http://www.heimatprojekt-bayern.de" TargetMode="External"/><Relationship Id="rId36" Type="http://schemas.openxmlformats.org/officeDocument/2006/relationships/image" Target="media/image16.jpeg"/><Relationship Id="rId10" Type="http://schemas.openxmlformats.org/officeDocument/2006/relationships/hyperlink" Target="http://www.unser-ferienprogramm.de/marklkofen" TargetMode="External"/><Relationship Id="rId19" Type="http://schemas.openxmlformats.org/officeDocument/2006/relationships/hyperlink" Target="http://www.alfo-passbild.com/"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www.pamira.de"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9CB6D-22E5-402A-95CE-F8C5765A5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2474</Words>
  <Characters>18030</Characters>
  <Application>Microsoft Office Word</Application>
  <DocSecurity>0</DocSecurity>
  <Lines>150</Lines>
  <Paragraphs>40</Paragraphs>
  <ScaleCrop>false</ScaleCrop>
  <HeadingPairs>
    <vt:vector size="2" baseType="variant">
      <vt:variant>
        <vt:lpstr>Titel</vt:lpstr>
      </vt:variant>
      <vt:variant>
        <vt:i4>1</vt:i4>
      </vt:variant>
    </vt:vector>
  </HeadingPairs>
  <TitlesOfParts>
    <vt:vector size="1" baseType="lpstr">
      <vt:lpstr>Errichtung von Geräteschuppen</vt:lpstr>
    </vt:vector>
  </TitlesOfParts>
  <Company>Gemeinde_Marklkofen</Company>
  <LinksUpToDate>false</LinksUpToDate>
  <CharactersWithSpaces>20464</CharactersWithSpaces>
  <SharedDoc>false</SharedDoc>
  <HLinks>
    <vt:vector size="132" baseType="variant">
      <vt:variant>
        <vt:i4>7208990</vt:i4>
      </vt:variant>
      <vt:variant>
        <vt:i4>60</vt:i4>
      </vt:variant>
      <vt:variant>
        <vt:i4>0</vt:i4>
      </vt:variant>
      <vt:variant>
        <vt:i4>5</vt:i4>
      </vt:variant>
      <vt:variant>
        <vt:lpwstr>mailto:lisa.rothdauscher@marklkofen.de</vt:lpwstr>
      </vt:variant>
      <vt:variant>
        <vt:lpwstr/>
      </vt:variant>
      <vt:variant>
        <vt:i4>4063310</vt:i4>
      </vt:variant>
      <vt:variant>
        <vt:i4>57</vt:i4>
      </vt:variant>
      <vt:variant>
        <vt:i4>0</vt:i4>
      </vt:variant>
      <vt:variant>
        <vt:i4>5</vt:i4>
      </vt:variant>
      <vt:variant>
        <vt:lpwstr>mailto:christine.kisslinger@marklkofen.de</vt:lpwstr>
      </vt:variant>
      <vt:variant>
        <vt:lpwstr/>
      </vt:variant>
      <vt:variant>
        <vt:i4>6422539</vt:i4>
      </vt:variant>
      <vt:variant>
        <vt:i4>54</vt:i4>
      </vt:variant>
      <vt:variant>
        <vt:i4>0</vt:i4>
      </vt:variant>
      <vt:variant>
        <vt:i4>5</vt:i4>
      </vt:variant>
      <vt:variant>
        <vt:lpwstr>mailto:birgit.vilsmeier@marklkofen.de</vt:lpwstr>
      </vt:variant>
      <vt:variant>
        <vt:lpwstr/>
      </vt:variant>
      <vt:variant>
        <vt:i4>2621451</vt:i4>
      </vt:variant>
      <vt:variant>
        <vt:i4>51</vt:i4>
      </vt:variant>
      <vt:variant>
        <vt:i4>0</vt:i4>
      </vt:variant>
      <vt:variant>
        <vt:i4>5</vt:i4>
      </vt:variant>
      <vt:variant>
        <vt:lpwstr>mailto:kaemmerei@marklkofen.de</vt:lpwstr>
      </vt:variant>
      <vt:variant>
        <vt:lpwstr/>
      </vt:variant>
      <vt:variant>
        <vt:i4>4390973</vt:i4>
      </vt:variant>
      <vt:variant>
        <vt:i4>48</vt:i4>
      </vt:variant>
      <vt:variant>
        <vt:i4>0</vt:i4>
      </vt:variant>
      <vt:variant>
        <vt:i4>5</vt:i4>
      </vt:variant>
      <vt:variant>
        <vt:lpwstr>mailto:heike.geltinger@marklkofen.de</vt:lpwstr>
      </vt:variant>
      <vt:variant>
        <vt:lpwstr/>
      </vt:variant>
      <vt:variant>
        <vt:i4>5898352</vt:i4>
      </vt:variant>
      <vt:variant>
        <vt:i4>45</vt:i4>
      </vt:variant>
      <vt:variant>
        <vt:i4>0</vt:i4>
      </vt:variant>
      <vt:variant>
        <vt:i4>5</vt:i4>
      </vt:variant>
      <vt:variant>
        <vt:lpwstr>mailto:ewo@marklkofen.de</vt:lpwstr>
      </vt:variant>
      <vt:variant>
        <vt:lpwstr/>
      </vt:variant>
      <vt:variant>
        <vt:i4>2228311</vt:i4>
      </vt:variant>
      <vt:variant>
        <vt:i4>42</vt:i4>
      </vt:variant>
      <vt:variant>
        <vt:i4>0</vt:i4>
      </vt:variant>
      <vt:variant>
        <vt:i4>5</vt:i4>
      </vt:variant>
      <vt:variant>
        <vt:lpwstr>mailto:claudia.reinhardt@marklkofen.de</vt:lpwstr>
      </vt:variant>
      <vt:variant>
        <vt:lpwstr/>
      </vt:variant>
      <vt:variant>
        <vt:i4>6619161</vt:i4>
      </vt:variant>
      <vt:variant>
        <vt:i4>39</vt:i4>
      </vt:variant>
      <vt:variant>
        <vt:i4>0</vt:i4>
      </vt:variant>
      <vt:variant>
        <vt:i4>5</vt:i4>
      </vt:variant>
      <vt:variant>
        <vt:lpwstr>mailto:brigitte.goldbrunner@marklkofen.de</vt:lpwstr>
      </vt:variant>
      <vt:variant>
        <vt:lpwstr/>
      </vt:variant>
      <vt:variant>
        <vt:i4>1638493</vt:i4>
      </vt:variant>
      <vt:variant>
        <vt:i4>36</vt:i4>
      </vt:variant>
      <vt:variant>
        <vt:i4>0</vt:i4>
      </vt:variant>
      <vt:variant>
        <vt:i4>5</vt:i4>
      </vt:variant>
      <vt:variant>
        <vt:lpwstr>http://www.marklkofen.de/</vt:lpwstr>
      </vt:variant>
      <vt:variant>
        <vt:lpwstr/>
      </vt:variant>
      <vt:variant>
        <vt:i4>2752572</vt:i4>
      </vt:variant>
      <vt:variant>
        <vt:i4>33</vt:i4>
      </vt:variant>
      <vt:variant>
        <vt:i4>0</vt:i4>
      </vt:variant>
      <vt:variant>
        <vt:i4>5</vt:i4>
      </vt:variant>
      <vt:variant>
        <vt:lpwstr>http://www.marklkofen.de/Veranstaltungskalender.o10.html?page=&amp;s_month=2-2018&amp;s_startdate=&amp;s_enddate=&amp;s_category=0&amp;detailevent=4431</vt:lpwstr>
      </vt:variant>
      <vt:variant>
        <vt:lpwstr/>
      </vt:variant>
      <vt:variant>
        <vt:i4>2752573</vt:i4>
      </vt:variant>
      <vt:variant>
        <vt:i4>30</vt:i4>
      </vt:variant>
      <vt:variant>
        <vt:i4>0</vt:i4>
      </vt:variant>
      <vt:variant>
        <vt:i4>5</vt:i4>
      </vt:variant>
      <vt:variant>
        <vt:lpwstr>http://www.marklkofen.de/Veranstaltungskalender.o10.html?page=&amp;s_month=3-2018&amp;s_startdate=&amp;s_enddate=&amp;s_category=0&amp;detailevent=4527</vt:lpwstr>
      </vt:variant>
      <vt:variant>
        <vt:lpwstr/>
      </vt:variant>
      <vt:variant>
        <vt:i4>2883645</vt:i4>
      </vt:variant>
      <vt:variant>
        <vt:i4>27</vt:i4>
      </vt:variant>
      <vt:variant>
        <vt:i4>0</vt:i4>
      </vt:variant>
      <vt:variant>
        <vt:i4>5</vt:i4>
      </vt:variant>
      <vt:variant>
        <vt:lpwstr>http://www.marklkofen.de/Veranstaltungskalender.o10.html?page=&amp;s_month=3-2018&amp;s_startdate=&amp;s_enddate=&amp;s_category=0&amp;detailevent=4543</vt:lpwstr>
      </vt:variant>
      <vt:variant>
        <vt:lpwstr/>
      </vt:variant>
      <vt:variant>
        <vt:i4>2752572</vt:i4>
      </vt:variant>
      <vt:variant>
        <vt:i4>24</vt:i4>
      </vt:variant>
      <vt:variant>
        <vt:i4>0</vt:i4>
      </vt:variant>
      <vt:variant>
        <vt:i4>5</vt:i4>
      </vt:variant>
      <vt:variant>
        <vt:lpwstr>http://www.marklkofen.de/Veranstaltungskalender.o10.html?page=&amp;s_month=2-2018&amp;s_startdate=&amp;s_enddate=&amp;s_category=0&amp;detailevent=4431</vt:lpwstr>
      </vt:variant>
      <vt:variant>
        <vt:lpwstr/>
      </vt:variant>
      <vt:variant>
        <vt:i4>2752572</vt:i4>
      </vt:variant>
      <vt:variant>
        <vt:i4>21</vt:i4>
      </vt:variant>
      <vt:variant>
        <vt:i4>0</vt:i4>
      </vt:variant>
      <vt:variant>
        <vt:i4>5</vt:i4>
      </vt:variant>
      <vt:variant>
        <vt:lpwstr>http://www.marklkofen.de/Veranstaltungskalender.o10.html?page=&amp;s_month=2-2018&amp;s_startdate=&amp;s_enddate=&amp;s_category=0&amp;detailevent=4431</vt:lpwstr>
      </vt:variant>
      <vt:variant>
        <vt:lpwstr/>
      </vt:variant>
      <vt:variant>
        <vt:i4>2752572</vt:i4>
      </vt:variant>
      <vt:variant>
        <vt:i4>18</vt:i4>
      </vt:variant>
      <vt:variant>
        <vt:i4>0</vt:i4>
      </vt:variant>
      <vt:variant>
        <vt:i4>5</vt:i4>
      </vt:variant>
      <vt:variant>
        <vt:lpwstr>http://www.marklkofen.de/Veranstaltungskalender.o10.html?page=&amp;s_month=2-2018&amp;s_startdate=&amp;s_enddate=&amp;s_category=0&amp;detailevent=4431</vt:lpwstr>
      </vt:variant>
      <vt:variant>
        <vt:lpwstr/>
      </vt:variant>
      <vt:variant>
        <vt:i4>2752572</vt:i4>
      </vt:variant>
      <vt:variant>
        <vt:i4>15</vt:i4>
      </vt:variant>
      <vt:variant>
        <vt:i4>0</vt:i4>
      </vt:variant>
      <vt:variant>
        <vt:i4>5</vt:i4>
      </vt:variant>
      <vt:variant>
        <vt:lpwstr>http://www.marklkofen.de/Veranstaltungskalender.o10.html?page=&amp;s_month=2-2018&amp;s_startdate=&amp;s_enddate=&amp;s_category=0&amp;detailevent=4431</vt:lpwstr>
      </vt:variant>
      <vt:variant>
        <vt:lpwstr/>
      </vt:variant>
      <vt:variant>
        <vt:i4>2752572</vt:i4>
      </vt:variant>
      <vt:variant>
        <vt:i4>12</vt:i4>
      </vt:variant>
      <vt:variant>
        <vt:i4>0</vt:i4>
      </vt:variant>
      <vt:variant>
        <vt:i4>5</vt:i4>
      </vt:variant>
      <vt:variant>
        <vt:lpwstr>http://www.marklkofen.de/Veranstaltungskalender.o10.html?page=&amp;s_month=2-2018&amp;s_startdate=&amp;s_enddate=&amp;s_category=0&amp;detailevent=4435</vt:lpwstr>
      </vt:variant>
      <vt:variant>
        <vt:lpwstr/>
      </vt:variant>
      <vt:variant>
        <vt:i4>3932264</vt:i4>
      </vt:variant>
      <vt:variant>
        <vt:i4>9</vt:i4>
      </vt:variant>
      <vt:variant>
        <vt:i4>0</vt:i4>
      </vt:variant>
      <vt:variant>
        <vt:i4>5</vt:i4>
      </vt:variant>
      <vt:variant>
        <vt:lpwstr>http://www.awv-isar-inn.de/</vt:lpwstr>
      </vt:variant>
      <vt:variant>
        <vt:lpwstr/>
      </vt:variant>
      <vt:variant>
        <vt:i4>4456575</vt:i4>
      </vt:variant>
      <vt:variant>
        <vt:i4>6</vt:i4>
      </vt:variant>
      <vt:variant>
        <vt:i4>0</vt:i4>
      </vt:variant>
      <vt:variant>
        <vt:i4>5</vt:i4>
      </vt:variant>
      <vt:variant>
        <vt:lpwstr>mailto:plattling@bbsb.org</vt:lpwstr>
      </vt:variant>
      <vt:variant>
        <vt:lpwstr/>
      </vt:variant>
      <vt:variant>
        <vt:i4>131143</vt:i4>
      </vt:variant>
      <vt:variant>
        <vt:i4>3</vt:i4>
      </vt:variant>
      <vt:variant>
        <vt:i4>0</vt:i4>
      </vt:variant>
      <vt:variant>
        <vt:i4>5</vt:i4>
      </vt:variant>
      <vt:variant>
        <vt:lpwstr>http://www.kindergartenfreunde-marklkofen.de/Kinderbasar</vt:lpwstr>
      </vt:variant>
      <vt:variant>
        <vt:lpwstr/>
      </vt:variant>
      <vt:variant>
        <vt:i4>1638493</vt:i4>
      </vt:variant>
      <vt:variant>
        <vt:i4>0</vt:i4>
      </vt:variant>
      <vt:variant>
        <vt:i4>0</vt:i4>
      </vt:variant>
      <vt:variant>
        <vt:i4>5</vt:i4>
      </vt:variant>
      <vt:variant>
        <vt:lpwstr>http://www.marklkofen.de/</vt:lpwstr>
      </vt:variant>
      <vt:variant>
        <vt:lpwstr/>
      </vt:variant>
      <vt:variant>
        <vt:i4>4915234</vt:i4>
      </vt:variant>
      <vt:variant>
        <vt:i4>-1</vt:i4>
      </vt:variant>
      <vt:variant>
        <vt:i4>1080</vt:i4>
      </vt:variant>
      <vt:variant>
        <vt:i4>1</vt:i4>
      </vt:variant>
      <vt:variant>
        <vt:lpwstr>http://www.marklkofen.de/images/2016/Feb/11/l_3012.cabb64d9b6a2a038f33323489bf39985.jpg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Errichtung von Geräteschuppen</dc:title>
  <dc:subject/>
  <dc:creator>Goldbrunner</dc:creator>
  <cp:keywords/>
  <dc:description/>
  <cp:lastModifiedBy>Geltinger Heike</cp:lastModifiedBy>
  <cp:revision>260</cp:revision>
  <cp:lastPrinted>2025-06-18T05:59:00Z</cp:lastPrinted>
  <dcterms:created xsi:type="dcterms:W3CDTF">2021-01-11T12:01:00Z</dcterms:created>
  <dcterms:modified xsi:type="dcterms:W3CDTF">2025-06-24T06:54:00Z</dcterms:modified>
</cp:coreProperties>
</file>